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BC0C7" w14:textId="77777777" w:rsidR="25101939" w:rsidRDefault="25101939" w:rsidP="00492BCF">
      <w:pPr>
        <w:ind w:left="1701"/>
        <w:rPr>
          <w:rFonts w:ascii="Calibri" w:hAnsi="Calibri"/>
          <w:sz w:val="22"/>
          <w:lang w:val="en-AU"/>
        </w:rPr>
      </w:pPr>
    </w:p>
    <w:p w14:paraId="723F47CA" w14:textId="77777777" w:rsidR="00141DEF" w:rsidRDefault="00141DEF" w:rsidP="00492BCF">
      <w:pPr>
        <w:ind w:left="1701"/>
        <w:rPr>
          <w:rFonts w:ascii="Calibri" w:hAnsi="Calibri"/>
          <w:sz w:val="22"/>
          <w:lang w:val="en-AU"/>
        </w:rPr>
      </w:pPr>
    </w:p>
    <w:p w14:paraId="00B204C0" w14:textId="77777777" w:rsidR="25101939" w:rsidRDefault="25101939" w:rsidP="00492BCF">
      <w:pPr>
        <w:ind w:left="1701"/>
        <w:rPr>
          <w:rFonts w:ascii="Calibri" w:hAnsi="Calibri"/>
          <w:sz w:val="22"/>
          <w:lang w:val="en-AU"/>
        </w:rPr>
      </w:pPr>
    </w:p>
    <w:p w14:paraId="486CFC36" w14:textId="77777777" w:rsidR="0007677A" w:rsidRPr="007564CE" w:rsidRDefault="00960255" w:rsidP="00492BCF">
      <w:pPr>
        <w:ind w:left="1701"/>
        <w:rPr>
          <w:rFonts w:ascii="Calibri" w:hAnsi="Calibri" w:cs="Calibri"/>
          <w:sz w:val="22"/>
          <w:lang w:val="en-AU"/>
        </w:rPr>
      </w:pPr>
      <w:r w:rsidRPr="003E4393">
        <w:rPr>
          <w:noProof/>
        </w:rPr>
        <w:drawing>
          <wp:inline distT="0" distB="0" distL="0" distR="0" wp14:anchorId="7D15E643" wp14:editId="4C2FA62E">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9238" name=""/>
                    <pic:cNvPicPr/>
                  </pic:nvPicPr>
                  <pic:blipFill>
                    <a:blip r:embed="rId7"/>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5B0706B4" wp14:editId="379918FC">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9337" name="Agenda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181481E2" w14:textId="77777777" w:rsidR="0007677A" w:rsidRPr="007564CE" w:rsidRDefault="0007677A" w:rsidP="00492BCF">
      <w:pPr>
        <w:ind w:left="1701"/>
        <w:rPr>
          <w:rFonts w:ascii="Calibri" w:hAnsi="Calibri" w:cs="Calibri"/>
          <w:sz w:val="22"/>
          <w:lang w:val="en-AU"/>
        </w:rPr>
      </w:pPr>
    </w:p>
    <w:p w14:paraId="65C76702" w14:textId="77777777" w:rsidR="0007677A" w:rsidRDefault="0007677A" w:rsidP="00492BCF">
      <w:pPr>
        <w:ind w:left="1701"/>
        <w:rPr>
          <w:rFonts w:ascii="Calibri" w:hAnsi="Calibri" w:cs="Calibri"/>
          <w:sz w:val="22"/>
          <w:lang w:val="en-AU"/>
        </w:rPr>
      </w:pPr>
    </w:p>
    <w:p w14:paraId="2DC7A280" w14:textId="77777777" w:rsidR="00797479" w:rsidRDefault="00797479" w:rsidP="00492BCF">
      <w:pPr>
        <w:ind w:left="1701"/>
        <w:rPr>
          <w:rFonts w:ascii="Calibri" w:hAnsi="Calibri" w:cs="Calibri"/>
          <w:sz w:val="22"/>
          <w:lang w:val="en-AU"/>
        </w:rPr>
      </w:pPr>
    </w:p>
    <w:p w14:paraId="5EB1DC1E" w14:textId="77777777" w:rsidR="0000222E" w:rsidRPr="007564CE" w:rsidRDefault="0000222E" w:rsidP="00492BCF">
      <w:pPr>
        <w:ind w:left="1701"/>
        <w:rPr>
          <w:rFonts w:ascii="Calibri" w:hAnsi="Calibri" w:cs="Calibri"/>
          <w:sz w:val="22"/>
          <w:lang w:val="en-AU"/>
        </w:rPr>
      </w:pPr>
    </w:p>
    <w:p w14:paraId="68566002" w14:textId="77777777" w:rsidR="0007677A" w:rsidRPr="007564CE" w:rsidRDefault="00960255" w:rsidP="00492BCF">
      <w:pPr>
        <w:ind w:left="1701"/>
        <w:rPr>
          <w:rFonts w:ascii="Calibri" w:eastAsia="Calibri" w:hAnsi="Calibri" w:cs="Calibri"/>
          <w:spacing w:val="24"/>
          <w:sz w:val="108"/>
          <w:szCs w:val="108"/>
          <w:lang w:val="en-AU"/>
        </w:rPr>
      </w:pPr>
      <w:r>
        <w:rPr>
          <w:rFonts w:ascii="Calibri" w:eastAsia="Calibri" w:hAnsi="Calibri" w:cs="Calibri"/>
          <w:spacing w:val="24"/>
          <w:sz w:val="108"/>
          <w:szCs w:val="108"/>
          <w:lang w:val="en-AU"/>
        </w:rPr>
        <w:t>Minutes</w:t>
      </w:r>
    </w:p>
    <w:p w14:paraId="54AE2942" w14:textId="77777777" w:rsidR="0007677A" w:rsidRPr="007564CE" w:rsidRDefault="00960255" w:rsidP="00492BCF">
      <w:pPr>
        <w:ind w:left="1701"/>
        <w:rPr>
          <w:rFonts w:ascii="Calibri" w:eastAsia="Calibri" w:hAnsi="Calibri" w:cs="Calibri"/>
          <w:caps/>
          <w:spacing w:val="24"/>
          <w:sz w:val="40"/>
          <w:szCs w:val="40"/>
          <w:lang w:val="en-AU"/>
        </w:rPr>
      </w:pPr>
      <w:r>
        <w:rPr>
          <w:rFonts w:ascii="Calibri" w:eastAsia="Calibri" w:hAnsi="Calibri" w:cs="Calibri"/>
          <w:spacing w:val="24"/>
          <w:sz w:val="40"/>
          <w:szCs w:val="40"/>
          <w:lang w:val="en-AU"/>
        </w:rPr>
        <w:t>S</w:t>
      </w:r>
      <w:r w:rsidRPr="007564CE">
        <w:rPr>
          <w:rFonts w:ascii="Calibri" w:eastAsia="Calibri" w:hAnsi="Calibri" w:cs="Calibri"/>
          <w:spacing w:val="24"/>
          <w:sz w:val="40"/>
          <w:szCs w:val="40"/>
          <w:lang w:val="en-AU"/>
        </w:rPr>
        <w:t xml:space="preserve">cheduled </w:t>
      </w:r>
      <w:r>
        <w:rPr>
          <w:rFonts w:ascii="Calibri" w:eastAsia="Calibri" w:hAnsi="Calibri" w:cs="Calibri"/>
          <w:spacing w:val="24"/>
          <w:sz w:val="40"/>
          <w:szCs w:val="40"/>
          <w:lang w:val="en-AU"/>
        </w:rPr>
        <w:t>C</w:t>
      </w:r>
      <w:r w:rsidRPr="007564CE">
        <w:rPr>
          <w:rFonts w:ascii="Calibri" w:eastAsia="Calibri" w:hAnsi="Calibri" w:cs="Calibri"/>
          <w:spacing w:val="24"/>
          <w:sz w:val="40"/>
          <w:szCs w:val="40"/>
          <w:lang w:val="en-AU"/>
        </w:rPr>
        <w:t xml:space="preserve">ouncil </w:t>
      </w:r>
      <w:r>
        <w:rPr>
          <w:rFonts w:ascii="Calibri" w:eastAsia="Calibri" w:hAnsi="Calibri" w:cs="Calibri"/>
          <w:spacing w:val="24"/>
          <w:sz w:val="40"/>
          <w:szCs w:val="40"/>
          <w:lang w:val="en-AU"/>
        </w:rPr>
        <w:t>M</w:t>
      </w:r>
      <w:r w:rsidRPr="007564CE">
        <w:rPr>
          <w:rFonts w:ascii="Calibri" w:eastAsia="Calibri" w:hAnsi="Calibri" w:cs="Calibri"/>
          <w:spacing w:val="24"/>
          <w:sz w:val="40"/>
          <w:szCs w:val="40"/>
          <w:lang w:val="en-AU"/>
        </w:rPr>
        <w:t>eeting</w:t>
      </w:r>
    </w:p>
    <w:p w14:paraId="38719E78" w14:textId="77777777" w:rsidR="0007677A" w:rsidRDefault="00960255" w:rsidP="00492BCF">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Tuesday 18 April 2023 at 6:30 pm</w:t>
      </w:r>
    </w:p>
    <w:p w14:paraId="79D94518" w14:textId="0A7B9561" w:rsidR="0007677A" w:rsidRDefault="0007677A" w:rsidP="00492BCF">
      <w:pPr>
        <w:ind w:left="1701"/>
        <w:rPr>
          <w:rFonts w:ascii="Calibri" w:eastAsia="Calibri" w:hAnsi="Calibri" w:cs="Calibri"/>
          <w:spacing w:val="24"/>
          <w:sz w:val="32"/>
          <w:szCs w:val="32"/>
          <w:lang w:val="en-AU"/>
        </w:rPr>
      </w:pPr>
    </w:p>
    <w:p w14:paraId="421E716C" w14:textId="24F20524" w:rsidR="00FF402F" w:rsidRDefault="00FF402F" w:rsidP="00492BCF">
      <w:pPr>
        <w:ind w:left="1701"/>
        <w:rPr>
          <w:rFonts w:ascii="Calibri" w:eastAsia="Calibri" w:hAnsi="Calibri" w:cs="Calibri"/>
          <w:spacing w:val="24"/>
          <w:sz w:val="32"/>
          <w:szCs w:val="32"/>
          <w:lang w:val="en-AU"/>
        </w:rPr>
      </w:pPr>
    </w:p>
    <w:p w14:paraId="73BC05CD" w14:textId="77777777" w:rsidR="00FF402F" w:rsidRDefault="00FF402F" w:rsidP="00492BCF">
      <w:pPr>
        <w:ind w:left="1701"/>
        <w:rPr>
          <w:rFonts w:ascii="Calibri" w:eastAsia="Calibri" w:hAnsi="Calibri" w:cs="Calibri"/>
          <w:spacing w:val="24"/>
          <w:sz w:val="32"/>
          <w:szCs w:val="32"/>
          <w:lang w:val="en-AU"/>
        </w:rPr>
      </w:pPr>
    </w:p>
    <w:p w14:paraId="1F3CB251" w14:textId="77777777" w:rsidR="00380A18" w:rsidRDefault="00380A18" w:rsidP="00492BCF">
      <w:pPr>
        <w:ind w:left="1701"/>
        <w:rPr>
          <w:rFonts w:ascii="Calibri" w:eastAsia="Calibri" w:hAnsi="Calibri" w:cs="Calibri"/>
          <w:spacing w:val="24"/>
          <w:sz w:val="32"/>
          <w:szCs w:val="32"/>
          <w:lang w:val="en-AU"/>
        </w:rPr>
      </w:pPr>
    </w:p>
    <w:p w14:paraId="769185FE" w14:textId="77777777" w:rsidR="00380A18" w:rsidRDefault="00380A18" w:rsidP="00492BCF">
      <w:pPr>
        <w:ind w:left="1701"/>
        <w:rPr>
          <w:rFonts w:ascii="Calibri" w:eastAsia="Calibri" w:hAnsi="Calibri" w:cs="Calibri"/>
          <w:spacing w:val="24"/>
          <w:sz w:val="32"/>
          <w:szCs w:val="32"/>
          <w:lang w:val="en-AU"/>
        </w:rPr>
      </w:pPr>
    </w:p>
    <w:p w14:paraId="47CE66CC" w14:textId="77777777" w:rsidR="00380A18" w:rsidRDefault="00380A18" w:rsidP="00492BCF">
      <w:pPr>
        <w:ind w:left="1701"/>
        <w:rPr>
          <w:rFonts w:ascii="Calibri" w:eastAsia="Calibri" w:hAnsi="Calibri" w:cs="Calibri"/>
          <w:spacing w:val="24"/>
          <w:sz w:val="32"/>
          <w:szCs w:val="32"/>
          <w:lang w:val="en-AU"/>
        </w:rPr>
      </w:pPr>
    </w:p>
    <w:p w14:paraId="544A6DF5" w14:textId="77777777" w:rsidR="00380A18" w:rsidRDefault="00380A18" w:rsidP="00492BCF">
      <w:pPr>
        <w:ind w:left="1701"/>
        <w:rPr>
          <w:rFonts w:ascii="Calibri" w:eastAsia="Calibri" w:hAnsi="Calibri" w:cs="Calibri"/>
          <w:spacing w:val="24"/>
          <w:sz w:val="32"/>
          <w:szCs w:val="32"/>
          <w:lang w:val="en-AU"/>
        </w:rPr>
      </w:pPr>
    </w:p>
    <w:p w14:paraId="466945A4" w14:textId="77777777" w:rsidR="00380A18" w:rsidRDefault="00380A18" w:rsidP="00492BCF">
      <w:pPr>
        <w:ind w:left="1701"/>
        <w:rPr>
          <w:rFonts w:ascii="Calibri" w:eastAsia="Calibri" w:hAnsi="Calibri" w:cs="Calibri"/>
          <w:spacing w:val="24"/>
          <w:sz w:val="32"/>
          <w:szCs w:val="32"/>
          <w:lang w:val="en-AU"/>
        </w:rPr>
      </w:pPr>
    </w:p>
    <w:p w14:paraId="4FA18529" w14:textId="77777777" w:rsidR="00380A18" w:rsidRDefault="00380A18" w:rsidP="00492BCF">
      <w:pPr>
        <w:ind w:left="1701"/>
        <w:rPr>
          <w:rFonts w:ascii="Calibri" w:eastAsia="Calibri" w:hAnsi="Calibri" w:cs="Calibri"/>
          <w:spacing w:val="24"/>
          <w:sz w:val="32"/>
          <w:szCs w:val="32"/>
          <w:lang w:val="en-AU"/>
        </w:rPr>
      </w:pPr>
    </w:p>
    <w:p w14:paraId="027E54E8" w14:textId="77777777" w:rsidR="00380A18" w:rsidRDefault="00380A18" w:rsidP="00492BCF">
      <w:pPr>
        <w:ind w:left="1701"/>
        <w:rPr>
          <w:rFonts w:ascii="Calibri" w:eastAsia="Calibri" w:hAnsi="Calibri" w:cs="Calibri"/>
          <w:spacing w:val="24"/>
          <w:sz w:val="32"/>
          <w:szCs w:val="32"/>
          <w:lang w:val="en-AU"/>
        </w:rPr>
      </w:pPr>
    </w:p>
    <w:p w14:paraId="438C080C" w14:textId="77777777" w:rsidR="00380A18" w:rsidRDefault="00380A18" w:rsidP="00492BCF">
      <w:pPr>
        <w:ind w:left="1701"/>
        <w:jc w:val="right"/>
        <w:rPr>
          <w:rFonts w:ascii="Calibri" w:eastAsia="Calibri" w:hAnsi="Calibri" w:cs="Calibri"/>
          <w:spacing w:val="24"/>
          <w:sz w:val="32"/>
          <w:szCs w:val="32"/>
          <w:lang w:val="en-AU"/>
        </w:rPr>
      </w:pPr>
    </w:p>
    <w:p w14:paraId="6E1D7DF0" w14:textId="77777777" w:rsidR="00380A18" w:rsidRDefault="00380A18" w:rsidP="00492BCF">
      <w:pPr>
        <w:ind w:left="1701"/>
        <w:rPr>
          <w:rFonts w:ascii="Calibri" w:eastAsia="Calibri" w:hAnsi="Calibri" w:cs="Calibri"/>
          <w:spacing w:val="24"/>
          <w:sz w:val="32"/>
          <w:szCs w:val="32"/>
          <w:lang w:val="en-AU"/>
        </w:rPr>
      </w:pPr>
    </w:p>
    <w:p w14:paraId="7C755F43" w14:textId="77777777" w:rsidR="00380A18" w:rsidRDefault="00380A18" w:rsidP="00492BCF">
      <w:pPr>
        <w:ind w:left="1701"/>
        <w:rPr>
          <w:rFonts w:ascii="Calibri" w:eastAsia="Calibri" w:hAnsi="Calibri" w:cs="Calibri"/>
          <w:spacing w:val="24"/>
          <w:sz w:val="32"/>
          <w:szCs w:val="32"/>
          <w:lang w:val="en-AU"/>
        </w:rPr>
      </w:pPr>
    </w:p>
    <w:p w14:paraId="3DD48FF1" w14:textId="77777777" w:rsidR="00380A18" w:rsidRDefault="00380A18" w:rsidP="00492BCF">
      <w:pPr>
        <w:ind w:left="1701"/>
        <w:rPr>
          <w:rFonts w:ascii="Calibri" w:eastAsia="Calibri" w:hAnsi="Calibri" w:cs="Calibri"/>
          <w:spacing w:val="24"/>
          <w:sz w:val="32"/>
          <w:szCs w:val="32"/>
          <w:lang w:val="en-AU"/>
        </w:rPr>
      </w:pPr>
    </w:p>
    <w:p w14:paraId="1EA2DB1B" w14:textId="77777777" w:rsidR="00380A18" w:rsidRDefault="00380A18" w:rsidP="00492BCF">
      <w:pPr>
        <w:ind w:left="1701"/>
        <w:rPr>
          <w:rFonts w:ascii="Calibri" w:eastAsia="Calibri" w:hAnsi="Calibri" w:cs="Calibri"/>
          <w:spacing w:val="24"/>
          <w:sz w:val="32"/>
          <w:szCs w:val="32"/>
          <w:lang w:val="en-AU"/>
        </w:rPr>
      </w:pPr>
    </w:p>
    <w:p w14:paraId="68BC6A61" w14:textId="77777777" w:rsidR="00380A18" w:rsidRDefault="00380A18" w:rsidP="00492BCF">
      <w:pPr>
        <w:ind w:left="1701"/>
        <w:rPr>
          <w:rFonts w:ascii="Calibri" w:eastAsia="Calibri" w:hAnsi="Calibri" w:cs="Calibri"/>
          <w:spacing w:val="24"/>
          <w:sz w:val="32"/>
          <w:szCs w:val="32"/>
          <w:lang w:val="en-AU"/>
        </w:rPr>
      </w:pPr>
    </w:p>
    <w:p w14:paraId="1F4A07B2" w14:textId="77777777" w:rsidR="00380A18" w:rsidRDefault="00380A18" w:rsidP="00492BCF">
      <w:pPr>
        <w:ind w:left="1701"/>
        <w:rPr>
          <w:rFonts w:ascii="Calibri" w:eastAsia="Calibri" w:hAnsi="Calibri" w:cs="Calibri"/>
          <w:spacing w:val="24"/>
          <w:sz w:val="32"/>
          <w:szCs w:val="32"/>
          <w:lang w:val="en-AU"/>
        </w:rPr>
      </w:pPr>
    </w:p>
    <w:p w14:paraId="76160630" w14:textId="77777777" w:rsidR="00380A18" w:rsidRDefault="00380A18" w:rsidP="00492BCF">
      <w:pPr>
        <w:ind w:left="1701"/>
        <w:rPr>
          <w:rFonts w:ascii="Calibri" w:eastAsia="Calibri" w:hAnsi="Calibri" w:cs="Calibri"/>
          <w:spacing w:val="24"/>
          <w:sz w:val="32"/>
          <w:szCs w:val="32"/>
          <w:lang w:val="en-AU"/>
        </w:rPr>
      </w:pPr>
    </w:p>
    <w:p w14:paraId="45F84710" w14:textId="77777777" w:rsidR="0061442F" w:rsidRDefault="0061442F" w:rsidP="00492BCF">
      <w:pPr>
        <w:ind w:left="1701"/>
        <w:rPr>
          <w:rFonts w:ascii="Calibri" w:hAnsi="Calibri"/>
          <w:spacing w:val="24"/>
          <w:sz w:val="32"/>
          <w:szCs w:val="32"/>
          <w:lang w:val="en-AU"/>
        </w:rPr>
      </w:pPr>
    </w:p>
    <w:p w14:paraId="60CB12BE" w14:textId="77777777" w:rsidR="25101939" w:rsidRDefault="25101939" w:rsidP="00492BCF">
      <w:pPr>
        <w:ind w:left="1701"/>
        <w:rPr>
          <w:rFonts w:ascii="Calibri" w:hAnsi="Calibri"/>
          <w:sz w:val="22"/>
          <w:szCs w:val="22"/>
          <w:lang w:val="en-AU"/>
        </w:rPr>
      </w:pPr>
    </w:p>
    <w:p w14:paraId="699AEC5F" w14:textId="77777777" w:rsidR="0061442F" w:rsidRDefault="0061442F" w:rsidP="00492BCF">
      <w:pPr>
        <w:ind w:left="1701"/>
        <w:rPr>
          <w:rFonts w:ascii="Calibri" w:eastAsia="Calibri" w:hAnsi="Calibri" w:cs="Calibri"/>
          <w:spacing w:val="24"/>
          <w:sz w:val="32"/>
          <w:szCs w:val="32"/>
          <w:lang w:val="en-AU"/>
        </w:rPr>
      </w:pPr>
    </w:p>
    <w:p w14:paraId="776AE12F" w14:textId="46DD9081" w:rsidR="00380A18" w:rsidRPr="007564CE" w:rsidRDefault="00960255" w:rsidP="00492BCF">
      <w:pPr>
        <w:ind w:left="1701"/>
        <w:rPr>
          <w:rFonts w:ascii="Calibri" w:eastAsia="Calibri" w:hAnsi="Calibri" w:cs="Calibri"/>
          <w:spacing w:val="24"/>
          <w:sz w:val="32"/>
          <w:szCs w:val="32"/>
          <w:lang w:val="en-AU"/>
        </w:rPr>
      </w:pPr>
      <w:r w:rsidRPr="001051FC">
        <w:rPr>
          <w:rFonts w:ascii="Calibri" w:eastAsia="Calibri" w:hAnsi="Calibri" w:cs="Calibri"/>
          <w:spacing w:val="24"/>
          <w:sz w:val="32"/>
          <w:szCs w:val="32"/>
          <w:lang w:val="en-AU"/>
        </w:rPr>
        <w:t xml:space="preserve">Council Chamber at Civic Centre, </w:t>
      </w:r>
      <w:r>
        <w:rPr>
          <w:rFonts w:ascii="Calibri" w:eastAsia="Calibri" w:hAnsi="Calibri" w:cs="Calibri"/>
          <w:spacing w:val="24"/>
          <w:sz w:val="32"/>
          <w:szCs w:val="32"/>
          <w:lang w:val="en-AU"/>
        </w:rPr>
        <w:br/>
      </w:r>
      <w:r w:rsidRPr="001051FC">
        <w:rPr>
          <w:rFonts w:ascii="Calibri" w:eastAsia="Calibri" w:hAnsi="Calibri" w:cs="Calibri"/>
          <w:spacing w:val="24"/>
          <w:sz w:val="32"/>
          <w:szCs w:val="32"/>
          <w:lang w:val="en-AU"/>
        </w:rPr>
        <w:t>25 Ferres Boulevard, South Morang</w:t>
      </w:r>
    </w:p>
    <w:p w14:paraId="5A4DBEC2" w14:textId="77777777" w:rsidR="0007677A" w:rsidRPr="007564CE" w:rsidRDefault="00960255" w:rsidP="00492BCF">
      <w:pPr>
        <w:tabs>
          <w:tab w:val="left" w:pos="7422"/>
        </w:tabs>
        <w:rPr>
          <w:rFonts w:ascii="Calibri" w:eastAsia="Calibri" w:hAnsi="Calibri" w:cs="Calibri"/>
          <w:spacing w:val="24"/>
          <w:sz w:val="32"/>
          <w:szCs w:val="32"/>
          <w:lang w:val="en-AU"/>
        </w:rPr>
      </w:pPr>
      <w:r>
        <w:rPr>
          <w:rFonts w:ascii="Calibri" w:eastAsia="Calibri" w:hAnsi="Calibri" w:cs="Calibri"/>
          <w:spacing w:val="24"/>
          <w:sz w:val="32"/>
          <w:szCs w:val="32"/>
          <w:lang w:val="en-AU"/>
        </w:rPr>
        <w:tab/>
      </w:r>
    </w:p>
    <w:p w14:paraId="739C0DE3" w14:textId="77777777" w:rsidR="000E6EC9" w:rsidRPr="0003490A" w:rsidRDefault="000E6EC9" w:rsidP="00492BCF">
      <w:pPr>
        <w:rPr>
          <w:rFonts w:ascii="Calibri" w:hAnsi="Calibri"/>
          <w:sz w:val="22"/>
          <w:lang w:val="en-AU"/>
        </w:rPr>
      </w:pPr>
    </w:p>
    <w:p w14:paraId="44CDAF81" w14:textId="77777777" w:rsidR="00A77B3E" w:rsidRDefault="00A77B3E" w:rsidP="00492BCF">
      <w:pPr>
        <w:sectPr w:rsidR="00A77B3E">
          <w:pgSz w:w="11906" w:h="16838"/>
          <w:pgMar w:top="0" w:right="0" w:bottom="0" w:left="0" w:header="720" w:footer="720" w:gutter="0"/>
          <w:cols w:space="720"/>
          <w:docGrid w:linePitch="360"/>
        </w:sectPr>
      </w:pPr>
    </w:p>
    <w:p w14:paraId="21D2D363" w14:textId="77777777" w:rsidR="000E6EC9" w:rsidRPr="00BD5B03" w:rsidRDefault="00960255" w:rsidP="00492BCF">
      <w:pPr>
        <w:spacing w:before="360" w:after="240"/>
        <w:rPr>
          <w:rFonts w:ascii="Calibri" w:hAnsi="Calibri"/>
          <w:sz w:val="72"/>
          <w:szCs w:val="72"/>
          <w:lang w:val="en-AU"/>
        </w:rPr>
      </w:pPr>
      <w:r w:rsidRPr="418E3AE1">
        <w:rPr>
          <w:rFonts w:ascii="Calibri" w:hAnsi="Calibri"/>
          <w:sz w:val="72"/>
          <w:szCs w:val="72"/>
          <w:lang w:val="en-AU"/>
        </w:rPr>
        <w:lastRenderedPageBreak/>
        <w:t>Administrators</w:t>
      </w:r>
    </w:p>
    <w:p w14:paraId="3004498B" w14:textId="77777777" w:rsidR="00C86958" w:rsidRPr="00BD5B03" w:rsidRDefault="00960255" w:rsidP="00492BCF">
      <w:pPr>
        <w:tabs>
          <w:tab w:val="left" w:pos="2835"/>
        </w:tabs>
        <w:rPr>
          <w:rFonts w:ascii="Calibri" w:hAnsi="Calibri"/>
          <w:sz w:val="28"/>
          <w:szCs w:val="28"/>
          <w:lang w:val="en-AU"/>
        </w:rPr>
      </w:pPr>
      <w:r w:rsidRPr="40DDDDA7">
        <w:rPr>
          <w:rFonts w:ascii="Calibri" w:hAnsi="Calibri"/>
          <w:sz w:val="28"/>
          <w:szCs w:val="28"/>
          <w:lang w:val="en-AU"/>
        </w:rPr>
        <w:t xml:space="preserve">Lydia Wilson </w:t>
      </w:r>
      <w:r>
        <w:rPr>
          <w:rFonts w:ascii="Calibri" w:hAnsi="Calibri"/>
          <w:sz w:val="22"/>
          <w:lang w:val="en-AU"/>
        </w:rPr>
        <w:tab/>
      </w:r>
      <w:r w:rsidRPr="40DDDDA7">
        <w:rPr>
          <w:rFonts w:ascii="Calibri" w:hAnsi="Calibri"/>
          <w:sz w:val="28"/>
          <w:szCs w:val="28"/>
          <w:lang w:val="en-AU"/>
        </w:rPr>
        <w:t>Chair of Council</w:t>
      </w:r>
    </w:p>
    <w:p w14:paraId="2F862566" w14:textId="77777777" w:rsidR="00C86958" w:rsidRPr="00BD5B03" w:rsidRDefault="00C86958" w:rsidP="00492BCF">
      <w:pPr>
        <w:tabs>
          <w:tab w:val="left" w:pos="2835"/>
        </w:tabs>
        <w:rPr>
          <w:rFonts w:ascii="Calibri" w:hAnsi="Calibri"/>
          <w:sz w:val="28"/>
          <w:szCs w:val="28"/>
          <w:lang w:val="en-AU"/>
        </w:rPr>
      </w:pPr>
    </w:p>
    <w:p w14:paraId="485593F8" w14:textId="77777777" w:rsidR="00C86958" w:rsidRPr="00BD5B03" w:rsidRDefault="00960255" w:rsidP="00492BCF">
      <w:pPr>
        <w:tabs>
          <w:tab w:val="left" w:pos="2837"/>
        </w:tabs>
        <w:rPr>
          <w:rFonts w:ascii="Calibri" w:hAnsi="Calibri"/>
          <w:sz w:val="28"/>
          <w:szCs w:val="28"/>
          <w:lang w:val="en-AU"/>
        </w:rPr>
      </w:pPr>
      <w:r w:rsidRPr="4E815B6B">
        <w:rPr>
          <w:rFonts w:ascii="Calibri" w:hAnsi="Calibri"/>
          <w:sz w:val="28"/>
          <w:szCs w:val="28"/>
          <w:lang w:val="en-AU"/>
        </w:rPr>
        <w:t xml:space="preserve">Peita Duncan </w:t>
      </w:r>
      <w:r>
        <w:rPr>
          <w:rFonts w:ascii="Calibri" w:hAnsi="Calibri"/>
          <w:sz w:val="22"/>
          <w:lang w:val="en-AU"/>
        </w:rPr>
        <w:tab/>
      </w:r>
      <w:r w:rsidRPr="4E815B6B">
        <w:rPr>
          <w:rFonts w:ascii="Calibri" w:hAnsi="Calibri"/>
          <w:sz w:val="28"/>
          <w:szCs w:val="28"/>
          <w:lang w:val="en-AU"/>
        </w:rPr>
        <w:t>Administrator</w:t>
      </w:r>
    </w:p>
    <w:p w14:paraId="161A69BD" w14:textId="77777777" w:rsidR="4E815B6B" w:rsidRDefault="4E815B6B" w:rsidP="00492BCF">
      <w:pPr>
        <w:tabs>
          <w:tab w:val="left" w:pos="2837"/>
        </w:tabs>
        <w:rPr>
          <w:rFonts w:ascii="Calibri" w:hAnsi="Calibri"/>
          <w:sz w:val="28"/>
          <w:szCs w:val="28"/>
          <w:lang w:val="en-AU"/>
        </w:rPr>
      </w:pPr>
    </w:p>
    <w:p w14:paraId="0E572692" w14:textId="77777777" w:rsidR="7DBA0505" w:rsidRDefault="00960255" w:rsidP="00492BCF">
      <w:pPr>
        <w:tabs>
          <w:tab w:val="left" w:pos="2837"/>
        </w:tabs>
        <w:rPr>
          <w:rFonts w:ascii="Calibri" w:hAnsi="Calibri"/>
          <w:sz w:val="28"/>
          <w:szCs w:val="28"/>
          <w:lang w:val="en-AU"/>
        </w:rPr>
      </w:pPr>
      <w:r w:rsidRPr="7C3D9DAE">
        <w:rPr>
          <w:rFonts w:ascii="Calibri" w:hAnsi="Calibri"/>
          <w:sz w:val="28"/>
          <w:szCs w:val="28"/>
          <w:lang w:val="en-AU"/>
        </w:rPr>
        <w:t>Christian Zahra</w:t>
      </w:r>
      <w:r w:rsidR="37EBA0FA" w:rsidRPr="7C3D9DAE">
        <w:rPr>
          <w:rFonts w:ascii="Calibri" w:hAnsi="Calibri"/>
          <w:sz w:val="28"/>
          <w:szCs w:val="28"/>
          <w:lang w:val="en-AU"/>
        </w:rPr>
        <w:t xml:space="preserve"> AM</w:t>
      </w:r>
      <w:r>
        <w:rPr>
          <w:rFonts w:ascii="Calibri" w:hAnsi="Calibri"/>
          <w:sz w:val="22"/>
          <w:lang w:val="en-AU"/>
        </w:rPr>
        <w:tab/>
      </w:r>
      <w:r w:rsidRPr="7C3D9DAE">
        <w:rPr>
          <w:rFonts w:ascii="Calibri" w:hAnsi="Calibri"/>
          <w:sz w:val="28"/>
          <w:szCs w:val="28"/>
          <w:lang w:val="en-AU"/>
        </w:rPr>
        <w:t>Administrator</w:t>
      </w:r>
    </w:p>
    <w:p w14:paraId="406F5747" w14:textId="77777777" w:rsidR="008E5258" w:rsidRDefault="008E5258" w:rsidP="00492BCF">
      <w:pPr>
        <w:rPr>
          <w:rFonts w:ascii="Calibri" w:hAnsi="Calibri"/>
          <w:b/>
          <w:bCs/>
          <w:sz w:val="28"/>
          <w:szCs w:val="28"/>
          <w:lang w:val="en-AU"/>
        </w:rPr>
      </w:pPr>
    </w:p>
    <w:p w14:paraId="0A740707" w14:textId="77777777" w:rsidR="009732ED" w:rsidRPr="00F85A5F" w:rsidRDefault="00960255" w:rsidP="00492BCF">
      <w:pPr>
        <w:pBdr>
          <w:top w:val="single" w:sz="8" w:space="12" w:color="000000"/>
          <w:left w:val="single" w:sz="8" w:space="6" w:color="000000"/>
          <w:bottom w:val="single" w:sz="8" w:space="12" w:color="000000"/>
          <w:right w:val="single" w:sz="8" w:space="6" w:color="000000"/>
        </w:pBdr>
        <w:rPr>
          <w:rFonts w:ascii="Calibri" w:hAnsi="Calibri"/>
          <w:sz w:val="22"/>
          <w:lang w:val="en-AU"/>
        </w:rPr>
      </w:pPr>
      <w:r w:rsidRPr="453CB57C">
        <w:rPr>
          <w:rFonts w:ascii="Calibri" w:hAnsi="Calibri"/>
          <w:sz w:val="28"/>
          <w:szCs w:val="28"/>
          <w:lang w:val="en-AU"/>
        </w:rPr>
        <w:t xml:space="preserve">On 19 June 2020 the Acting Minister for Local Government appointed the Panel of Administrators for the City of Whittlesea and appointed </w:t>
      </w:r>
      <w:r w:rsidR="5924E485" w:rsidRPr="453CB57C">
        <w:rPr>
          <w:rFonts w:ascii="Calibri" w:hAnsi="Calibri"/>
          <w:sz w:val="28"/>
          <w:szCs w:val="28"/>
          <w:lang w:val="en-AU"/>
        </w:rPr>
        <w:t>L</w:t>
      </w:r>
      <w:r w:rsidRPr="453CB57C">
        <w:rPr>
          <w:rFonts w:ascii="Calibri" w:hAnsi="Calibri"/>
          <w:sz w:val="28"/>
          <w:szCs w:val="28"/>
          <w:lang w:val="en-AU"/>
        </w:rPr>
        <w:t xml:space="preserve">ydia Wilson as Chair of the Panel. </w:t>
      </w:r>
      <w:r w:rsidR="03A4FF2A" w:rsidRPr="453CB57C">
        <w:rPr>
          <w:rFonts w:ascii="Calibri" w:hAnsi="Calibri"/>
          <w:sz w:val="28"/>
          <w:szCs w:val="28"/>
          <w:lang w:val="en-AU"/>
        </w:rPr>
        <w:t xml:space="preserve"> </w:t>
      </w:r>
      <w:r w:rsidRPr="453CB57C">
        <w:rPr>
          <w:rFonts w:ascii="Calibri" w:hAnsi="Calibri"/>
          <w:sz w:val="28"/>
          <w:szCs w:val="28"/>
          <w:lang w:val="en-AU"/>
        </w:rPr>
        <w:t>The Panel of Administrators comprises of Lydia</w:t>
      </w:r>
      <w:r w:rsidR="63D7B364" w:rsidRPr="453CB57C">
        <w:rPr>
          <w:rFonts w:ascii="Calibri" w:hAnsi="Calibri"/>
          <w:sz w:val="28"/>
          <w:szCs w:val="28"/>
          <w:lang w:val="en-AU"/>
        </w:rPr>
        <w:t xml:space="preserve"> </w:t>
      </w:r>
      <w:r w:rsidRPr="453CB57C">
        <w:rPr>
          <w:rFonts w:ascii="Calibri" w:hAnsi="Calibri"/>
          <w:sz w:val="28"/>
          <w:szCs w:val="28"/>
          <w:lang w:val="en-AU"/>
        </w:rPr>
        <w:t>Wilson</w:t>
      </w:r>
      <w:r w:rsidR="11B3F936" w:rsidRPr="453CB57C">
        <w:rPr>
          <w:rFonts w:ascii="Calibri" w:hAnsi="Calibri"/>
          <w:sz w:val="28"/>
          <w:szCs w:val="28"/>
          <w:lang w:val="en-AU"/>
        </w:rPr>
        <w:t>,</w:t>
      </w:r>
      <w:r w:rsidRPr="453CB57C">
        <w:rPr>
          <w:rFonts w:ascii="Calibri" w:hAnsi="Calibri"/>
          <w:sz w:val="28"/>
          <w:szCs w:val="28"/>
          <w:lang w:val="en-AU"/>
        </w:rPr>
        <w:t xml:space="preserve"> Peita Duncan</w:t>
      </w:r>
      <w:r w:rsidR="0D4DD76E" w:rsidRPr="453CB57C">
        <w:rPr>
          <w:rFonts w:ascii="Calibri" w:hAnsi="Calibri"/>
          <w:sz w:val="28"/>
          <w:szCs w:val="28"/>
          <w:lang w:val="en-AU"/>
        </w:rPr>
        <w:t xml:space="preserve"> and Christian Zahra</w:t>
      </w:r>
      <w:r w:rsidRPr="453CB57C">
        <w:rPr>
          <w:rFonts w:ascii="Calibri" w:hAnsi="Calibri"/>
          <w:sz w:val="28"/>
          <w:szCs w:val="28"/>
          <w:lang w:val="en-AU"/>
        </w:rPr>
        <w:t xml:space="preserve"> </w:t>
      </w:r>
      <w:r w:rsidR="0AF1E756" w:rsidRPr="453CB57C">
        <w:rPr>
          <w:rFonts w:ascii="Calibri" w:hAnsi="Calibri"/>
          <w:sz w:val="28"/>
          <w:szCs w:val="28"/>
          <w:lang w:val="en-AU"/>
        </w:rPr>
        <w:t xml:space="preserve">AM </w:t>
      </w:r>
      <w:r w:rsidRPr="453CB57C">
        <w:rPr>
          <w:rFonts w:ascii="Calibri" w:hAnsi="Calibri"/>
          <w:sz w:val="28"/>
          <w:szCs w:val="28"/>
          <w:lang w:val="en-AU"/>
        </w:rPr>
        <w:t>who will undertake the duties of the Council of the City of Whittlesea until the October 2024 Local Government Election.</w:t>
      </w:r>
    </w:p>
    <w:p w14:paraId="203E4EEB" w14:textId="77777777" w:rsidR="009732ED" w:rsidRPr="003A22E3" w:rsidRDefault="00960255" w:rsidP="00492BCF">
      <w:pPr>
        <w:spacing w:before="360" w:after="240"/>
        <w:rPr>
          <w:rFonts w:ascii="Calibri" w:hAnsi="Calibri"/>
          <w:sz w:val="72"/>
          <w:szCs w:val="72"/>
          <w:lang w:val="en-AU"/>
        </w:rPr>
      </w:pPr>
      <w:r w:rsidRPr="418E3AE1">
        <w:rPr>
          <w:rFonts w:ascii="Calibri" w:hAnsi="Calibri"/>
          <w:sz w:val="72"/>
          <w:szCs w:val="72"/>
          <w:lang w:val="en-AU"/>
        </w:rPr>
        <w:t>Senior Officers</w:t>
      </w:r>
    </w:p>
    <w:p w14:paraId="116649C4" w14:textId="77777777" w:rsidR="009732ED" w:rsidRPr="00D04286" w:rsidRDefault="00960255" w:rsidP="00492BCF">
      <w:pPr>
        <w:tabs>
          <w:tab w:val="left" w:pos="2837"/>
        </w:tabs>
        <w:rPr>
          <w:rFonts w:ascii="Calibri" w:hAnsi="Calibri"/>
          <w:sz w:val="28"/>
          <w:szCs w:val="28"/>
          <w:lang w:val="en-AU"/>
        </w:rPr>
      </w:pPr>
      <w:r w:rsidRPr="30C8B480">
        <w:rPr>
          <w:rFonts w:ascii="Calibri" w:hAnsi="Calibri"/>
          <w:sz w:val="28"/>
          <w:szCs w:val="28"/>
          <w:lang w:val="en-AU"/>
        </w:rPr>
        <w:t>Craig Lloyd</w:t>
      </w:r>
      <w:r>
        <w:rPr>
          <w:rFonts w:ascii="Calibri" w:hAnsi="Calibri"/>
          <w:sz w:val="22"/>
          <w:lang w:val="en-AU"/>
        </w:rPr>
        <w:tab/>
      </w:r>
      <w:r w:rsidRPr="30C8B480">
        <w:rPr>
          <w:rFonts w:ascii="Calibri" w:hAnsi="Calibri"/>
          <w:sz w:val="28"/>
          <w:szCs w:val="28"/>
          <w:lang w:val="en-AU"/>
        </w:rPr>
        <w:t>Chief Executive Officer</w:t>
      </w:r>
    </w:p>
    <w:p w14:paraId="1C28A71E" w14:textId="77777777" w:rsidR="009732ED" w:rsidRPr="00D04286" w:rsidRDefault="009732ED" w:rsidP="00492BCF">
      <w:pPr>
        <w:tabs>
          <w:tab w:val="left" w:pos="2837"/>
        </w:tabs>
        <w:rPr>
          <w:rFonts w:ascii="Calibri" w:hAnsi="Calibri"/>
          <w:sz w:val="28"/>
          <w:szCs w:val="28"/>
          <w:lang w:val="en-AU"/>
        </w:rPr>
      </w:pPr>
    </w:p>
    <w:p w14:paraId="5E9FE53D" w14:textId="77777777" w:rsidR="009732ED" w:rsidRPr="00D04286" w:rsidRDefault="00960255" w:rsidP="00492BCF">
      <w:pPr>
        <w:tabs>
          <w:tab w:val="left" w:pos="2837"/>
        </w:tabs>
        <w:rPr>
          <w:rFonts w:ascii="Calibri" w:hAnsi="Calibri"/>
          <w:sz w:val="28"/>
          <w:szCs w:val="28"/>
          <w:lang w:val="en-AU"/>
        </w:rPr>
      </w:pPr>
      <w:r w:rsidRPr="30C8B480">
        <w:rPr>
          <w:rFonts w:ascii="Calibri" w:hAnsi="Calibri"/>
          <w:sz w:val="28"/>
          <w:szCs w:val="28"/>
          <w:lang w:val="en-AU"/>
        </w:rPr>
        <w:t>Justin O’Meara</w:t>
      </w:r>
      <w:r>
        <w:rPr>
          <w:rFonts w:ascii="Calibri" w:hAnsi="Calibri"/>
          <w:sz w:val="22"/>
          <w:lang w:val="en-AU"/>
        </w:rPr>
        <w:tab/>
      </w:r>
      <w:r w:rsidRPr="30C8B480">
        <w:rPr>
          <w:rFonts w:ascii="Calibri" w:hAnsi="Calibri"/>
          <w:sz w:val="28"/>
          <w:szCs w:val="28"/>
          <w:lang w:val="en-AU"/>
        </w:rPr>
        <w:t>Director Planning &amp; Development</w:t>
      </w:r>
    </w:p>
    <w:p w14:paraId="372A4FF8" w14:textId="77777777" w:rsidR="009732ED" w:rsidRPr="00D04286" w:rsidRDefault="009732ED" w:rsidP="00492BCF">
      <w:pPr>
        <w:tabs>
          <w:tab w:val="left" w:pos="2837"/>
        </w:tabs>
        <w:rPr>
          <w:rFonts w:ascii="Calibri" w:hAnsi="Calibri"/>
          <w:sz w:val="28"/>
          <w:szCs w:val="28"/>
          <w:lang w:val="en-AU"/>
        </w:rPr>
      </w:pPr>
    </w:p>
    <w:p w14:paraId="6D4AABC4" w14:textId="77777777" w:rsidR="0023F077" w:rsidRDefault="00960255" w:rsidP="00492BCF">
      <w:pPr>
        <w:tabs>
          <w:tab w:val="left" w:pos="2837"/>
        </w:tabs>
        <w:rPr>
          <w:rFonts w:ascii="Calibri" w:hAnsi="Calibri"/>
          <w:sz w:val="22"/>
          <w:lang w:val="en-AU"/>
        </w:rPr>
      </w:pPr>
      <w:r w:rsidRPr="30C8B480">
        <w:rPr>
          <w:rFonts w:ascii="Calibri" w:hAnsi="Calibri"/>
          <w:sz w:val="28"/>
          <w:szCs w:val="28"/>
          <w:lang w:val="en-AU"/>
        </w:rPr>
        <w:t>Sarah Renner</w:t>
      </w:r>
      <w:r>
        <w:rPr>
          <w:rFonts w:ascii="Calibri" w:hAnsi="Calibri"/>
          <w:sz w:val="22"/>
          <w:lang w:val="en-AU"/>
        </w:rPr>
        <w:tab/>
      </w:r>
      <w:r w:rsidR="23AB2184" w:rsidRPr="30C8B480">
        <w:rPr>
          <w:rFonts w:ascii="Calibri" w:eastAsia="Calibri" w:hAnsi="Calibri" w:cs="Calibri"/>
          <w:color w:val="000000"/>
          <w:sz w:val="28"/>
          <w:szCs w:val="28"/>
          <w:lang w:val="en-AU"/>
        </w:rPr>
        <w:t>Director Customer &amp; Corporate Services</w:t>
      </w:r>
    </w:p>
    <w:p w14:paraId="64AC73C4" w14:textId="77777777" w:rsidR="009732ED" w:rsidRPr="003C7F60" w:rsidRDefault="009732ED" w:rsidP="00492BCF">
      <w:pPr>
        <w:tabs>
          <w:tab w:val="left" w:pos="2837"/>
        </w:tabs>
        <w:rPr>
          <w:rFonts w:ascii="Calibri" w:hAnsi="Calibri"/>
          <w:sz w:val="28"/>
          <w:szCs w:val="28"/>
          <w:lang w:val="en-AU"/>
        </w:rPr>
      </w:pPr>
    </w:p>
    <w:p w14:paraId="46E1FFE4" w14:textId="77777777" w:rsidR="009732ED" w:rsidRPr="003C7F60" w:rsidRDefault="00960255" w:rsidP="00492BCF">
      <w:pPr>
        <w:tabs>
          <w:tab w:val="left" w:pos="2837"/>
        </w:tabs>
        <w:rPr>
          <w:rFonts w:ascii="Calibri" w:hAnsi="Calibri"/>
          <w:sz w:val="28"/>
          <w:szCs w:val="28"/>
          <w:lang w:val="en-AU"/>
        </w:rPr>
      </w:pPr>
      <w:r w:rsidRPr="30C8B480">
        <w:rPr>
          <w:rFonts w:ascii="Calibri" w:hAnsi="Calibri"/>
          <w:sz w:val="28"/>
          <w:szCs w:val="28"/>
          <w:lang w:val="en-AU"/>
        </w:rPr>
        <w:t>Debbie Wood</w:t>
      </w:r>
      <w:r>
        <w:rPr>
          <w:rFonts w:ascii="Calibri" w:hAnsi="Calibri"/>
          <w:sz w:val="22"/>
          <w:lang w:val="en-AU"/>
        </w:rPr>
        <w:tab/>
      </w:r>
      <w:r w:rsidRPr="30C8B480">
        <w:rPr>
          <w:rFonts w:ascii="Calibri" w:hAnsi="Calibri"/>
          <w:sz w:val="28"/>
          <w:szCs w:val="28"/>
          <w:lang w:val="en-AU"/>
        </w:rPr>
        <w:t>Director Infrastructure &amp; Environment</w:t>
      </w:r>
    </w:p>
    <w:p w14:paraId="6722B7ED" w14:textId="77777777" w:rsidR="30C8B480" w:rsidRDefault="30C8B480" w:rsidP="00492BCF">
      <w:pPr>
        <w:tabs>
          <w:tab w:val="left" w:pos="2837"/>
        </w:tabs>
        <w:rPr>
          <w:rFonts w:ascii="Calibri" w:hAnsi="Calibri"/>
          <w:sz w:val="28"/>
          <w:szCs w:val="28"/>
          <w:lang w:val="en-AU"/>
        </w:rPr>
      </w:pPr>
    </w:p>
    <w:p w14:paraId="39F6E0BB" w14:textId="77777777" w:rsidR="009732ED" w:rsidRDefault="7B622309" w:rsidP="00492BCF">
      <w:pPr>
        <w:tabs>
          <w:tab w:val="left" w:pos="2835"/>
        </w:tabs>
        <w:rPr>
          <w:rFonts w:ascii="Calibri" w:eastAsia="Calibri" w:hAnsi="Calibri" w:cs="Calibri"/>
          <w:sz w:val="28"/>
          <w:szCs w:val="28"/>
          <w:lang w:val="en-AU"/>
        </w:rPr>
      </w:pPr>
      <w:r w:rsidRPr="4D6568A9">
        <w:rPr>
          <w:rFonts w:ascii="Calibri" w:eastAsia="Calibri" w:hAnsi="Calibri" w:cs="Calibri"/>
          <w:color w:val="000000"/>
          <w:sz w:val="28"/>
          <w:szCs w:val="28"/>
          <w:lang w:val="en-AU"/>
        </w:rPr>
        <w:t>Anthony Traill</w:t>
      </w:r>
      <w:r w:rsidR="00960255">
        <w:rPr>
          <w:rFonts w:ascii="Calibri" w:hAnsi="Calibri"/>
          <w:sz w:val="22"/>
          <w:lang w:val="en-AU"/>
        </w:rPr>
        <w:tab/>
      </w:r>
      <w:r w:rsidRPr="4D6568A9">
        <w:rPr>
          <w:rFonts w:ascii="Calibri" w:eastAsia="Calibri" w:hAnsi="Calibri" w:cs="Calibri"/>
          <w:color w:val="000000"/>
          <w:sz w:val="28"/>
          <w:szCs w:val="28"/>
          <w:lang w:val="en-AU"/>
        </w:rPr>
        <w:t>Interim Director Community Wellbeing</w:t>
      </w:r>
    </w:p>
    <w:p w14:paraId="4F183369" w14:textId="77777777" w:rsidR="009732ED" w:rsidRDefault="009732ED" w:rsidP="00492BCF">
      <w:pPr>
        <w:tabs>
          <w:tab w:val="left" w:pos="2837"/>
        </w:tabs>
        <w:rPr>
          <w:rFonts w:ascii="Calibri" w:hAnsi="Calibri"/>
          <w:sz w:val="28"/>
          <w:szCs w:val="28"/>
          <w:lang w:val="en-AU"/>
        </w:rPr>
      </w:pPr>
    </w:p>
    <w:p w14:paraId="6E7915F0" w14:textId="77777777" w:rsidR="009732ED" w:rsidRDefault="00960255" w:rsidP="00492BCF">
      <w:pPr>
        <w:tabs>
          <w:tab w:val="left" w:pos="2837"/>
        </w:tabs>
        <w:rPr>
          <w:rFonts w:ascii="Calibri" w:hAnsi="Calibri"/>
          <w:sz w:val="28"/>
          <w:szCs w:val="28"/>
          <w:lang w:val="en-AU"/>
        </w:rPr>
      </w:pPr>
      <w:r w:rsidRPr="4D6568A9">
        <w:rPr>
          <w:rFonts w:ascii="Calibri" w:hAnsi="Calibri"/>
          <w:sz w:val="28"/>
          <w:szCs w:val="28"/>
          <w:lang w:val="en-AU"/>
        </w:rPr>
        <w:t>Frank Joyce</w:t>
      </w:r>
      <w:r>
        <w:rPr>
          <w:rFonts w:ascii="Calibri" w:hAnsi="Calibri"/>
          <w:sz w:val="22"/>
          <w:lang w:val="en-AU"/>
        </w:rPr>
        <w:tab/>
      </w:r>
      <w:r w:rsidRPr="4D6568A9">
        <w:rPr>
          <w:rFonts w:ascii="Calibri" w:hAnsi="Calibri"/>
          <w:sz w:val="28"/>
          <w:szCs w:val="28"/>
          <w:lang w:val="en-AU"/>
        </w:rPr>
        <w:t>Executive Manager Strategy</w:t>
      </w:r>
      <w:r w:rsidR="049A81BB" w:rsidRPr="4D6568A9">
        <w:rPr>
          <w:rFonts w:ascii="Calibri" w:hAnsi="Calibri"/>
          <w:sz w:val="28"/>
          <w:szCs w:val="28"/>
          <w:lang w:val="en-AU"/>
        </w:rPr>
        <w:t xml:space="preserve"> &amp; Insights</w:t>
      </w:r>
    </w:p>
    <w:p w14:paraId="364B8D60" w14:textId="77777777" w:rsidR="009732ED" w:rsidRDefault="009732ED" w:rsidP="00492BCF">
      <w:pPr>
        <w:tabs>
          <w:tab w:val="left" w:pos="2837"/>
        </w:tabs>
        <w:rPr>
          <w:rFonts w:ascii="Calibri" w:hAnsi="Calibri"/>
          <w:sz w:val="28"/>
          <w:szCs w:val="28"/>
          <w:lang w:val="en-AU"/>
        </w:rPr>
      </w:pPr>
    </w:p>
    <w:p w14:paraId="0B7B7904" w14:textId="77777777" w:rsidR="009732ED" w:rsidRDefault="00960255" w:rsidP="00492BCF">
      <w:pPr>
        <w:tabs>
          <w:tab w:val="left" w:pos="2837"/>
        </w:tabs>
        <w:rPr>
          <w:rFonts w:ascii="Calibri" w:hAnsi="Calibri"/>
          <w:b/>
          <w:bCs/>
          <w:sz w:val="22"/>
          <w:lang w:val="en-AU"/>
        </w:rPr>
      </w:pPr>
      <w:r w:rsidRPr="7BAC9612">
        <w:rPr>
          <w:rFonts w:ascii="Calibri" w:hAnsi="Calibri"/>
          <w:sz w:val="28"/>
          <w:szCs w:val="28"/>
          <w:lang w:val="en-AU"/>
        </w:rPr>
        <w:t>Janine Morgan</w:t>
      </w:r>
      <w:r>
        <w:rPr>
          <w:rFonts w:ascii="Calibri" w:hAnsi="Calibri"/>
          <w:sz w:val="22"/>
          <w:lang w:val="en-AU"/>
        </w:rPr>
        <w:tab/>
      </w:r>
      <w:r w:rsidRPr="7BAC9612">
        <w:rPr>
          <w:rFonts w:ascii="Calibri" w:hAnsi="Calibri"/>
          <w:sz w:val="28"/>
          <w:szCs w:val="28"/>
          <w:lang w:val="en-AU"/>
        </w:rPr>
        <w:t>Executive Manager Public Affairs</w:t>
      </w:r>
    </w:p>
    <w:p w14:paraId="1ADE3977" w14:textId="77777777" w:rsidR="7BAC9612" w:rsidRDefault="7BAC9612" w:rsidP="00492BCF">
      <w:pPr>
        <w:tabs>
          <w:tab w:val="left" w:pos="2837"/>
        </w:tabs>
        <w:rPr>
          <w:rFonts w:ascii="Calibri" w:hAnsi="Calibri"/>
          <w:sz w:val="28"/>
          <w:szCs w:val="28"/>
          <w:lang w:val="en-AU"/>
        </w:rPr>
      </w:pPr>
    </w:p>
    <w:p w14:paraId="5A4F47BF" w14:textId="77777777" w:rsidR="1AC52141" w:rsidRDefault="00960255" w:rsidP="00492BCF">
      <w:pPr>
        <w:tabs>
          <w:tab w:val="left" w:pos="2835"/>
        </w:tabs>
        <w:rPr>
          <w:rFonts w:ascii="Calibri" w:eastAsia="Calibri" w:hAnsi="Calibri" w:cs="Calibri"/>
          <w:sz w:val="28"/>
          <w:szCs w:val="28"/>
          <w:lang w:val="en-AU"/>
        </w:rPr>
      </w:pPr>
      <w:r w:rsidRPr="7BAC9612">
        <w:rPr>
          <w:rFonts w:ascii="Calibri" w:eastAsia="Calibri" w:hAnsi="Calibri" w:cs="Calibri"/>
          <w:color w:val="000000"/>
          <w:sz w:val="28"/>
          <w:szCs w:val="28"/>
          <w:lang w:val="en-AU"/>
        </w:rPr>
        <w:t>Sarah Rowe</w:t>
      </w:r>
      <w:r>
        <w:rPr>
          <w:rFonts w:ascii="Calibri" w:hAnsi="Calibri"/>
          <w:sz w:val="22"/>
          <w:lang w:val="en-AU"/>
        </w:rPr>
        <w:tab/>
      </w:r>
      <w:r w:rsidRPr="7BAC9612">
        <w:rPr>
          <w:rFonts w:ascii="Calibri" w:eastAsia="Calibri" w:hAnsi="Calibri" w:cs="Calibri"/>
          <w:color w:val="000000"/>
          <w:sz w:val="28"/>
          <w:szCs w:val="28"/>
          <w:lang w:val="en-AU"/>
        </w:rPr>
        <w:t>Interim Executive Manager Office of Council &amp; CEO</w:t>
      </w:r>
    </w:p>
    <w:p w14:paraId="2E804919" w14:textId="77777777" w:rsidR="000E6EC9" w:rsidRPr="00DD678D" w:rsidRDefault="00A77B3E" w:rsidP="00492BCF">
      <w:pPr>
        <w:rPr>
          <w:rFonts w:ascii="Calibri" w:hAnsi="Calibri"/>
          <w:sz w:val="32"/>
          <w:szCs w:val="32"/>
          <w:lang w:val="en-AU"/>
        </w:rPr>
      </w:pPr>
      <w:r>
        <w:br w:type="page"/>
      </w:r>
      <w:r w:rsidR="00960255" w:rsidRPr="00DD678D">
        <w:rPr>
          <w:rFonts w:ascii="Calibri" w:hAnsi="Calibri"/>
          <w:sz w:val="32"/>
          <w:szCs w:val="32"/>
          <w:lang w:val="en-AU"/>
        </w:rPr>
        <w:t>O</w:t>
      </w:r>
      <w:r w:rsidR="00DD678D" w:rsidRPr="00DD678D">
        <w:rPr>
          <w:rFonts w:ascii="Calibri" w:hAnsi="Calibri"/>
          <w:sz w:val="32"/>
          <w:szCs w:val="32"/>
          <w:lang w:val="en-AU"/>
        </w:rPr>
        <w:t>rder of Business</w:t>
      </w:r>
    </w:p>
    <w:p w14:paraId="0A810E57" w14:textId="77777777" w:rsidR="00DD678D" w:rsidRPr="00DD678D" w:rsidRDefault="00DD678D" w:rsidP="00492BCF">
      <w:pPr>
        <w:rPr>
          <w:rFonts w:ascii="Calibri" w:hAnsi="Calibri"/>
          <w:lang w:val="en-AU"/>
        </w:rPr>
      </w:pPr>
    </w:p>
    <w:p w14:paraId="140FD34F" w14:textId="77777777" w:rsidR="00DD678D" w:rsidRDefault="00960255" w:rsidP="00492BCF">
      <w:pPr>
        <w:rPr>
          <w:rFonts w:ascii="Calibri" w:hAnsi="Calibri"/>
          <w:lang w:val="en-AU"/>
        </w:rPr>
      </w:pPr>
      <w:r w:rsidRPr="00DD678D">
        <w:rPr>
          <w:rFonts w:ascii="Calibri" w:hAnsi="Calibri"/>
          <w:lang w:val="en-AU"/>
        </w:rPr>
        <w:t>The Chief Executive Officer submits the following business:</w:t>
      </w:r>
    </w:p>
    <w:p w14:paraId="3E2A3DEA" w14:textId="77777777" w:rsidR="00393820" w:rsidRPr="00DD678D" w:rsidRDefault="00393820" w:rsidP="00492BCF">
      <w:pPr>
        <w:rPr>
          <w:rFonts w:ascii="Calibri" w:hAnsi="Calibri"/>
          <w:lang w:val="en-AU"/>
        </w:rPr>
      </w:pPr>
    </w:p>
    <w:p w14:paraId="13FE8D6D" w14:textId="06B6FA1C" w:rsidR="00350B9B" w:rsidRDefault="00960255">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132959561" w:history="1">
        <w:r w:rsidR="00350B9B" w:rsidRPr="006178B9">
          <w:rPr>
            <w:rStyle w:val="Hyperlink"/>
            <w:noProof/>
          </w:rPr>
          <w:t>1</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Opening</w:t>
        </w:r>
        <w:r w:rsidR="00350B9B">
          <w:rPr>
            <w:noProof/>
          </w:rPr>
          <w:tab/>
        </w:r>
        <w:r w:rsidR="00350B9B">
          <w:rPr>
            <w:noProof/>
          </w:rPr>
          <w:fldChar w:fldCharType="begin"/>
        </w:r>
        <w:r w:rsidR="00350B9B">
          <w:rPr>
            <w:noProof/>
          </w:rPr>
          <w:instrText xml:space="preserve"> PAGEREF _Toc132959561 \h </w:instrText>
        </w:r>
        <w:r w:rsidR="00350B9B">
          <w:rPr>
            <w:noProof/>
          </w:rPr>
        </w:r>
        <w:r w:rsidR="00350B9B">
          <w:rPr>
            <w:noProof/>
          </w:rPr>
          <w:fldChar w:fldCharType="separate"/>
        </w:r>
        <w:r w:rsidR="00FF402F">
          <w:rPr>
            <w:noProof/>
          </w:rPr>
          <w:t>5</w:t>
        </w:r>
        <w:r w:rsidR="00350B9B">
          <w:rPr>
            <w:noProof/>
          </w:rPr>
          <w:fldChar w:fldCharType="end"/>
        </w:r>
      </w:hyperlink>
    </w:p>
    <w:p w14:paraId="278443E0" w14:textId="546C2E03" w:rsidR="00350B9B" w:rsidRDefault="00FF402F">
      <w:pPr>
        <w:pStyle w:val="TOC2"/>
        <w:rPr>
          <w:rFonts w:asciiTheme="minorHAnsi" w:eastAsiaTheme="minorEastAsia" w:hAnsiTheme="minorHAnsi" w:cstheme="minorBidi"/>
          <w:noProof/>
          <w:color w:val="auto"/>
          <w:sz w:val="22"/>
          <w:szCs w:val="22"/>
          <w:lang w:val="en-AU" w:eastAsia="en-AU"/>
        </w:rPr>
      </w:pPr>
      <w:hyperlink w:anchor="_Toc132959562" w:history="1">
        <w:r w:rsidR="00350B9B" w:rsidRPr="006178B9">
          <w:rPr>
            <w:rStyle w:val="Hyperlink"/>
            <w:noProof/>
          </w:rPr>
          <w:t>1.1</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Meeting Opening and Introductions</w:t>
        </w:r>
        <w:r w:rsidR="00350B9B">
          <w:rPr>
            <w:noProof/>
          </w:rPr>
          <w:tab/>
        </w:r>
        <w:r w:rsidR="00350B9B">
          <w:rPr>
            <w:noProof/>
          </w:rPr>
          <w:fldChar w:fldCharType="begin"/>
        </w:r>
        <w:r w:rsidR="00350B9B">
          <w:rPr>
            <w:noProof/>
          </w:rPr>
          <w:instrText xml:space="preserve"> PAGEREF _Toc132959562 \h </w:instrText>
        </w:r>
        <w:r w:rsidR="00350B9B">
          <w:rPr>
            <w:noProof/>
          </w:rPr>
        </w:r>
        <w:r w:rsidR="00350B9B">
          <w:rPr>
            <w:noProof/>
          </w:rPr>
          <w:fldChar w:fldCharType="separate"/>
        </w:r>
        <w:r>
          <w:rPr>
            <w:noProof/>
          </w:rPr>
          <w:t>5</w:t>
        </w:r>
        <w:r w:rsidR="00350B9B">
          <w:rPr>
            <w:noProof/>
          </w:rPr>
          <w:fldChar w:fldCharType="end"/>
        </w:r>
      </w:hyperlink>
    </w:p>
    <w:p w14:paraId="182CA179" w14:textId="60530038" w:rsidR="00350B9B" w:rsidRDefault="00FF402F">
      <w:pPr>
        <w:pStyle w:val="TOC2"/>
        <w:rPr>
          <w:rFonts w:asciiTheme="minorHAnsi" w:eastAsiaTheme="minorEastAsia" w:hAnsiTheme="minorHAnsi" w:cstheme="minorBidi"/>
          <w:noProof/>
          <w:color w:val="auto"/>
          <w:sz w:val="22"/>
          <w:szCs w:val="22"/>
          <w:lang w:val="en-AU" w:eastAsia="en-AU"/>
        </w:rPr>
      </w:pPr>
      <w:hyperlink w:anchor="_Toc132959563" w:history="1">
        <w:r w:rsidR="00350B9B" w:rsidRPr="006178B9">
          <w:rPr>
            <w:rStyle w:val="Hyperlink"/>
            <w:noProof/>
          </w:rPr>
          <w:t>1.2</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Acknowledgement of Traditional Owners Statement</w:t>
        </w:r>
        <w:r w:rsidR="00350B9B">
          <w:rPr>
            <w:noProof/>
          </w:rPr>
          <w:tab/>
        </w:r>
        <w:r w:rsidR="00350B9B">
          <w:rPr>
            <w:noProof/>
          </w:rPr>
          <w:fldChar w:fldCharType="begin"/>
        </w:r>
        <w:r w:rsidR="00350B9B">
          <w:rPr>
            <w:noProof/>
          </w:rPr>
          <w:instrText xml:space="preserve"> PAGEREF _Toc132959563 \h </w:instrText>
        </w:r>
        <w:r w:rsidR="00350B9B">
          <w:rPr>
            <w:noProof/>
          </w:rPr>
        </w:r>
        <w:r w:rsidR="00350B9B">
          <w:rPr>
            <w:noProof/>
          </w:rPr>
          <w:fldChar w:fldCharType="separate"/>
        </w:r>
        <w:r>
          <w:rPr>
            <w:noProof/>
          </w:rPr>
          <w:t>5</w:t>
        </w:r>
        <w:r w:rsidR="00350B9B">
          <w:rPr>
            <w:noProof/>
          </w:rPr>
          <w:fldChar w:fldCharType="end"/>
        </w:r>
      </w:hyperlink>
    </w:p>
    <w:p w14:paraId="033B622C" w14:textId="0346CA70" w:rsidR="00350B9B" w:rsidRDefault="00FF402F">
      <w:pPr>
        <w:pStyle w:val="TOC2"/>
        <w:rPr>
          <w:rFonts w:asciiTheme="minorHAnsi" w:eastAsiaTheme="minorEastAsia" w:hAnsiTheme="minorHAnsi" w:cstheme="minorBidi"/>
          <w:noProof/>
          <w:color w:val="auto"/>
          <w:sz w:val="22"/>
          <w:szCs w:val="22"/>
          <w:lang w:val="en-AU" w:eastAsia="en-AU"/>
        </w:rPr>
      </w:pPr>
      <w:hyperlink w:anchor="_Toc132959564" w:history="1">
        <w:r w:rsidR="00350B9B" w:rsidRPr="006178B9">
          <w:rPr>
            <w:rStyle w:val="Hyperlink"/>
            <w:noProof/>
          </w:rPr>
          <w:t>1.3</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Diversity and Good Governance Statement</w:t>
        </w:r>
        <w:r w:rsidR="00350B9B">
          <w:rPr>
            <w:noProof/>
          </w:rPr>
          <w:tab/>
        </w:r>
        <w:r w:rsidR="00350B9B">
          <w:rPr>
            <w:noProof/>
          </w:rPr>
          <w:fldChar w:fldCharType="begin"/>
        </w:r>
        <w:r w:rsidR="00350B9B">
          <w:rPr>
            <w:noProof/>
          </w:rPr>
          <w:instrText xml:space="preserve"> PAGEREF _Toc132959564 \h </w:instrText>
        </w:r>
        <w:r w:rsidR="00350B9B">
          <w:rPr>
            <w:noProof/>
          </w:rPr>
        </w:r>
        <w:r w:rsidR="00350B9B">
          <w:rPr>
            <w:noProof/>
          </w:rPr>
          <w:fldChar w:fldCharType="separate"/>
        </w:r>
        <w:r>
          <w:rPr>
            <w:noProof/>
          </w:rPr>
          <w:t>5</w:t>
        </w:r>
        <w:r w:rsidR="00350B9B">
          <w:rPr>
            <w:noProof/>
          </w:rPr>
          <w:fldChar w:fldCharType="end"/>
        </w:r>
      </w:hyperlink>
    </w:p>
    <w:p w14:paraId="1831E2D7" w14:textId="5FBCD061" w:rsidR="00350B9B" w:rsidRDefault="00FF402F">
      <w:pPr>
        <w:pStyle w:val="TOC2"/>
        <w:rPr>
          <w:rFonts w:asciiTheme="minorHAnsi" w:eastAsiaTheme="minorEastAsia" w:hAnsiTheme="minorHAnsi" w:cstheme="minorBidi"/>
          <w:noProof/>
          <w:color w:val="auto"/>
          <w:sz w:val="22"/>
          <w:szCs w:val="22"/>
          <w:lang w:val="en-AU" w:eastAsia="en-AU"/>
        </w:rPr>
      </w:pPr>
      <w:hyperlink w:anchor="_Toc132959565" w:history="1">
        <w:r w:rsidR="00350B9B" w:rsidRPr="006178B9">
          <w:rPr>
            <w:rStyle w:val="Hyperlink"/>
            <w:noProof/>
          </w:rPr>
          <w:t>1.4</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Acknowledgements</w:t>
        </w:r>
        <w:r w:rsidR="00350B9B">
          <w:rPr>
            <w:noProof/>
          </w:rPr>
          <w:tab/>
        </w:r>
        <w:r w:rsidR="00350B9B">
          <w:rPr>
            <w:noProof/>
          </w:rPr>
          <w:fldChar w:fldCharType="begin"/>
        </w:r>
        <w:r w:rsidR="00350B9B">
          <w:rPr>
            <w:noProof/>
          </w:rPr>
          <w:instrText xml:space="preserve"> PAGEREF _Toc132959565 \h </w:instrText>
        </w:r>
        <w:r w:rsidR="00350B9B">
          <w:rPr>
            <w:noProof/>
          </w:rPr>
        </w:r>
        <w:r w:rsidR="00350B9B">
          <w:rPr>
            <w:noProof/>
          </w:rPr>
          <w:fldChar w:fldCharType="separate"/>
        </w:r>
        <w:r>
          <w:rPr>
            <w:noProof/>
          </w:rPr>
          <w:t>6</w:t>
        </w:r>
        <w:r w:rsidR="00350B9B">
          <w:rPr>
            <w:noProof/>
          </w:rPr>
          <w:fldChar w:fldCharType="end"/>
        </w:r>
      </w:hyperlink>
    </w:p>
    <w:p w14:paraId="4CD81611" w14:textId="49E245A1" w:rsidR="00350B9B" w:rsidRDefault="00FF402F">
      <w:pPr>
        <w:pStyle w:val="TOC3"/>
        <w:rPr>
          <w:rFonts w:asciiTheme="minorHAnsi" w:eastAsiaTheme="minorEastAsia" w:hAnsiTheme="minorHAnsi" w:cstheme="minorBidi"/>
          <w:noProof/>
          <w:color w:val="auto"/>
          <w:sz w:val="22"/>
          <w:szCs w:val="22"/>
          <w:lang w:val="en-AU" w:eastAsia="en-AU"/>
        </w:rPr>
      </w:pPr>
      <w:hyperlink w:anchor="_Toc132959566" w:history="1">
        <w:r w:rsidR="00350B9B" w:rsidRPr="006178B9">
          <w:rPr>
            <w:rStyle w:val="Hyperlink"/>
            <w:noProof/>
          </w:rPr>
          <w:t>1.4.1</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ANZAC Day</w:t>
        </w:r>
        <w:r w:rsidR="00350B9B">
          <w:rPr>
            <w:noProof/>
          </w:rPr>
          <w:tab/>
        </w:r>
        <w:r w:rsidR="00350B9B">
          <w:rPr>
            <w:noProof/>
          </w:rPr>
          <w:fldChar w:fldCharType="begin"/>
        </w:r>
        <w:r w:rsidR="00350B9B">
          <w:rPr>
            <w:noProof/>
          </w:rPr>
          <w:instrText xml:space="preserve"> PAGEREF _Toc132959566 \h </w:instrText>
        </w:r>
        <w:r w:rsidR="00350B9B">
          <w:rPr>
            <w:noProof/>
          </w:rPr>
        </w:r>
        <w:r w:rsidR="00350B9B">
          <w:rPr>
            <w:noProof/>
          </w:rPr>
          <w:fldChar w:fldCharType="separate"/>
        </w:r>
        <w:r>
          <w:rPr>
            <w:noProof/>
          </w:rPr>
          <w:t>6</w:t>
        </w:r>
        <w:r w:rsidR="00350B9B">
          <w:rPr>
            <w:noProof/>
          </w:rPr>
          <w:fldChar w:fldCharType="end"/>
        </w:r>
      </w:hyperlink>
    </w:p>
    <w:p w14:paraId="18D3715B" w14:textId="006579DF" w:rsidR="00350B9B" w:rsidRDefault="00FF402F">
      <w:pPr>
        <w:pStyle w:val="TOC3"/>
        <w:rPr>
          <w:rFonts w:asciiTheme="minorHAnsi" w:eastAsiaTheme="minorEastAsia" w:hAnsiTheme="minorHAnsi" w:cstheme="minorBidi"/>
          <w:noProof/>
          <w:color w:val="auto"/>
          <w:sz w:val="22"/>
          <w:szCs w:val="22"/>
          <w:lang w:val="en-AU" w:eastAsia="en-AU"/>
        </w:rPr>
      </w:pPr>
      <w:hyperlink w:anchor="_Toc132959567" w:history="1">
        <w:r w:rsidR="00350B9B" w:rsidRPr="006178B9">
          <w:rPr>
            <w:rStyle w:val="Hyperlink"/>
            <w:noProof/>
          </w:rPr>
          <w:t>1.4.2</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BIFT</w:t>
        </w:r>
        <w:r w:rsidR="00350B9B">
          <w:rPr>
            <w:noProof/>
          </w:rPr>
          <w:tab/>
        </w:r>
        <w:r w:rsidR="00350B9B">
          <w:rPr>
            <w:noProof/>
          </w:rPr>
          <w:fldChar w:fldCharType="begin"/>
        </w:r>
        <w:r w:rsidR="00350B9B">
          <w:rPr>
            <w:noProof/>
          </w:rPr>
          <w:instrText xml:space="preserve"> PAGEREF _Toc132959567 \h </w:instrText>
        </w:r>
        <w:r w:rsidR="00350B9B">
          <w:rPr>
            <w:noProof/>
          </w:rPr>
        </w:r>
        <w:r w:rsidR="00350B9B">
          <w:rPr>
            <w:noProof/>
          </w:rPr>
          <w:fldChar w:fldCharType="separate"/>
        </w:r>
        <w:r>
          <w:rPr>
            <w:noProof/>
          </w:rPr>
          <w:t>6</w:t>
        </w:r>
        <w:r w:rsidR="00350B9B">
          <w:rPr>
            <w:noProof/>
          </w:rPr>
          <w:fldChar w:fldCharType="end"/>
        </w:r>
      </w:hyperlink>
    </w:p>
    <w:p w14:paraId="02B0681C" w14:textId="53E55920" w:rsidR="00350B9B" w:rsidRDefault="00FF402F">
      <w:pPr>
        <w:pStyle w:val="TOC3"/>
        <w:rPr>
          <w:rFonts w:asciiTheme="minorHAnsi" w:eastAsiaTheme="minorEastAsia" w:hAnsiTheme="minorHAnsi" w:cstheme="minorBidi"/>
          <w:noProof/>
          <w:color w:val="auto"/>
          <w:sz w:val="22"/>
          <w:szCs w:val="22"/>
          <w:lang w:val="en-AU" w:eastAsia="en-AU"/>
        </w:rPr>
      </w:pPr>
      <w:hyperlink w:anchor="_Toc132959568" w:history="1">
        <w:r w:rsidR="00350B9B" w:rsidRPr="006178B9">
          <w:rPr>
            <w:rStyle w:val="Hyperlink"/>
            <w:noProof/>
          </w:rPr>
          <w:t>1.4.3</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Easter</w:t>
        </w:r>
        <w:r w:rsidR="00350B9B">
          <w:rPr>
            <w:noProof/>
          </w:rPr>
          <w:tab/>
        </w:r>
        <w:r w:rsidR="00350B9B">
          <w:rPr>
            <w:noProof/>
          </w:rPr>
          <w:fldChar w:fldCharType="begin"/>
        </w:r>
        <w:r w:rsidR="00350B9B">
          <w:rPr>
            <w:noProof/>
          </w:rPr>
          <w:instrText xml:space="preserve"> PAGEREF _Toc132959568 \h </w:instrText>
        </w:r>
        <w:r w:rsidR="00350B9B">
          <w:rPr>
            <w:noProof/>
          </w:rPr>
        </w:r>
        <w:r w:rsidR="00350B9B">
          <w:rPr>
            <w:noProof/>
          </w:rPr>
          <w:fldChar w:fldCharType="separate"/>
        </w:r>
        <w:r>
          <w:rPr>
            <w:noProof/>
          </w:rPr>
          <w:t>6</w:t>
        </w:r>
        <w:r w:rsidR="00350B9B">
          <w:rPr>
            <w:noProof/>
          </w:rPr>
          <w:fldChar w:fldCharType="end"/>
        </w:r>
      </w:hyperlink>
    </w:p>
    <w:p w14:paraId="4496A88D" w14:textId="2AFAF44E" w:rsidR="00350B9B" w:rsidRDefault="00FF402F">
      <w:pPr>
        <w:pStyle w:val="TOC3"/>
        <w:rPr>
          <w:rFonts w:asciiTheme="minorHAnsi" w:eastAsiaTheme="minorEastAsia" w:hAnsiTheme="minorHAnsi" w:cstheme="minorBidi"/>
          <w:noProof/>
          <w:color w:val="auto"/>
          <w:sz w:val="22"/>
          <w:szCs w:val="22"/>
          <w:lang w:val="en-AU" w:eastAsia="en-AU"/>
        </w:rPr>
      </w:pPr>
      <w:hyperlink w:anchor="_Toc132959569" w:history="1">
        <w:r w:rsidR="00350B9B" w:rsidRPr="006178B9">
          <w:rPr>
            <w:rStyle w:val="Hyperlink"/>
            <w:noProof/>
          </w:rPr>
          <w:t>1.4.4</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EID</w:t>
        </w:r>
        <w:r w:rsidR="00350B9B">
          <w:rPr>
            <w:noProof/>
          </w:rPr>
          <w:tab/>
        </w:r>
        <w:r w:rsidR="00350B9B">
          <w:rPr>
            <w:noProof/>
          </w:rPr>
          <w:fldChar w:fldCharType="begin"/>
        </w:r>
        <w:r w:rsidR="00350B9B">
          <w:rPr>
            <w:noProof/>
          </w:rPr>
          <w:instrText xml:space="preserve"> PAGEREF _Toc132959569 \h </w:instrText>
        </w:r>
        <w:r w:rsidR="00350B9B">
          <w:rPr>
            <w:noProof/>
          </w:rPr>
        </w:r>
        <w:r w:rsidR="00350B9B">
          <w:rPr>
            <w:noProof/>
          </w:rPr>
          <w:fldChar w:fldCharType="separate"/>
        </w:r>
        <w:r>
          <w:rPr>
            <w:noProof/>
          </w:rPr>
          <w:t>7</w:t>
        </w:r>
        <w:r w:rsidR="00350B9B">
          <w:rPr>
            <w:noProof/>
          </w:rPr>
          <w:fldChar w:fldCharType="end"/>
        </w:r>
      </w:hyperlink>
    </w:p>
    <w:p w14:paraId="62CD13C5" w14:textId="2648C14F" w:rsidR="00350B9B" w:rsidRDefault="00FF402F">
      <w:pPr>
        <w:pStyle w:val="TOC3"/>
        <w:rPr>
          <w:rFonts w:asciiTheme="minorHAnsi" w:eastAsiaTheme="minorEastAsia" w:hAnsiTheme="minorHAnsi" w:cstheme="minorBidi"/>
          <w:noProof/>
          <w:color w:val="auto"/>
          <w:sz w:val="22"/>
          <w:szCs w:val="22"/>
          <w:lang w:val="en-AU" w:eastAsia="en-AU"/>
        </w:rPr>
      </w:pPr>
      <w:hyperlink w:anchor="_Toc132959570" w:history="1">
        <w:r w:rsidR="00350B9B" w:rsidRPr="006178B9">
          <w:rPr>
            <w:rStyle w:val="Hyperlink"/>
            <w:noProof/>
          </w:rPr>
          <w:t>1.4.5</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Andrew Mason</w:t>
        </w:r>
        <w:r w:rsidR="00350B9B">
          <w:rPr>
            <w:noProof/>
          </w:rPr>
          <w:tab/>
        </w:r>
        <w:r w:rsidR="00350B9B">
          <w:rPr>
            <w:noProof/>
          </w:rPr>
          <w:fldChar w:fldCharType="begin"/>
        </w:r>
        <w:r w:rsidR="00350B9B">
          <w:rPr>
            <w:noProof/>
          </w:rPr>
          <w:instrText xml:space="preserve"> PAGEREF _Toc132959570 \h </w:instrText>
        </w:r>
        <w:r w:rsidR="00350B9B">
          <w:rPr>
            <w:noProof/>
          </w:rPr>
        </w:r>
        <w:r w:rsidR="00350B9B">
          <w:rPr>
            <w:noProof/>
          </w:rPr>
          <w:fldChar w:fldCharType="separate"/>
        </w:r>
        <w:r>
          <w:rPr>
            <w:noProof/>
          </w:rPr>
          <w:t>7</w:t>
        </w:r>
        <w:r w:rsidR="00350B9B">
          <w:rPr>
            <w:noProof/>
          </w:rPr>
          <w:fldChar w:fldCharType="end"/>
        </w:r>
      </w:hyperlink>
    </w:p>
    <w:p w14:paraId="707C68A5" w14:textId="5FDC0F90" w:rsidR="00350B9B" w:rsidRDefault="00FF402F">
      <w:pPr>
        <w:pStyle w:val="TOC2"/>
        <w:rPr>
          <w:rFonts w:asciiTheme="minorHAnsi" w:eastAsiaTheme="minorEastAsia" w:hAnsiTheme="minorHAnsi" w:cstheme="minorBidi"/>
          <w:noProof/>
          <w:color w:val="auto"/>
          <w:sz w:val="22"/>
          <w:szCs w:val="22"/>
          <w:lang w:val="en-AU" w:eastAsia="en-AU"/>
        </w:rPr>
      </w:pPr>
      <w:hyperlink w:anchor="_Toc132959571" w:history="1">
        <w:r w:rsidR="00350B9B" w:rsidRPr="006178B9">
          <w:rPr>
            <w:rStyle w:val="Hyperlink"/>
            <w:noProof/>
          </w:rPr>
          <w:t>1.5</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Attendance</w:t>
        </w:r>
        <w:r w:rsidR="00350B9B">
          <w:rPr>
            <w:noProof/>
          </w:rPr>
          <w:tab/>
        </w:r>
        <w:r w:rsidR="00350B9B">
          <w:rPr>
            <w:noProof/>
          </w:rPr>
          <w:fldChar w:fldCharType="begin"/>
        </w:r>
        <w:r w:rsidR="00350B9B">
          <w:rPr>
            <w:noProof/>
          </w:rPr>
          <w:instrText xml:space="preserve"> PAGEREF _Toc132959571 \h </w:instrText>
        </w:r>
        <w:r w:rsidR="00350B9B">
          <w:rPr>
            <w:noProof/>
          </w:rPr>
        </w:r>
        <w:r w:rsidR="00350B9B">
          <w:rPr>
            <w:noProof/>
          </w:rPr>
          <w:fldChar w:fldCharType="separate"/>
        </w:r>
        <w:r>
          <w:rPr>
            <w:noProof/>
          </w:rPr>
          <w:t>7</w:t>
        </w:r>
        <w:r w:rsidR="00350B9B">
          <w:rPr>
            <w:noProof/>
          </w:rPr>
          <w:fldChar w:fldCharType="end"/>
        </w:r>
      </w:hyperlink>
    </w:p>
    <w:p w14:paraId="6FC77A59" w14:textId="03E7EB9D" w:rsidR="00350B9B" w:rsidRDefault="00FF402F">
      <w:pPr>
        <w:pStyle w:val="TOC1"/>
        <w:rPr>
          <w:rFonts w:asciiTheme="minorHAnsi" w:eastAsiaTheme="minorEastAsia" w:hAnsiTheme="minorHAnsi" w:cstheme="minorBidi"/>
          <w:noProof/>
          <w:color w:val="auto"/>
          <w:sz w:val="22"/>
          <w:szCs w:val="22"/>
          <w:lang w:val="en-AU" w:eastAsia="en-AU"/>
        </w:rPr>
      </w:pPr>
      <w:hyperlink w:anchor="_Toc132959572" w:history="1">
        <w:r w:rsidR="00350B9B" w:rsidRPr="006178B9">
          <w:rPr>
            <w:rStyle w:val="Hyperlink"/>
            <w:noProof/>
          </w:rPr>
          <w:t>2</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Declarations of Conflict of Interest</w:t>
        </w:r>
        <w:r w:rsidR="00350B9B">
          <w:rPr>
            <w:noProof/>
          </w:rPr>
          <w:tab/>
        </w:r>
        <w:r w:rsidR="00350B9B">
          <w:rPr>
            <w:noProof/>
          </w:rPr>
          <w:fldChar w:fldCharType="begin"/>
        </w:r>
        <w:r w:rsidR="00350B9B">
          <w:rPr>
            <w:noProof/>
          </w:rPr>
          <w:instrText xml:space="preserve"> PAGEREF _Toc132959572 \h </w:instrText>
        </w:r>
        <w:r w:rsidR="00350B9B">
          <w:rPr>
            <w:noProof/>
          </w:rPr>
        </w:r>
        <w:r w:rsidR="00350B9B">
          <w:rPr>
            <w:noProof/>
          </w:rPr>
          <w:fldChar w:fldCharType="separate"/>
        </w:r>
        <w:r>
          <w:rPr>
            <w:noProof/>
          </w:rPr>
          <w:t>7</w:t>
        </w:r>
        <w:r w:rsidR="00350B9B">
          <w:rPr>
            <w:noProof/>
          </w:rPr>
          <w:fldChar w:fldCharType="end"/>
        </w:r>
      </w:hyperlink>
    </w:p>
    <w:p w14:paraId="52ADA4A3" w14:textId="7545963A" w:rsidR="00350B9B" w:rsidRDefault="00FF402F">
      <w:pPr>
        <w:pStyle w:val="TOC1"/>
        <w:rPr>
          <w:rFonts w:asciiTheme="minorHAnsi" w:eastAsiaTheme="minorEastAsia" w:hAnsiTheme="minorHAnsi" w:cstheme="minorBidi"/>
          <w:noProof/>
          <w:color w:val="auto"/>
          <w:sz w:val="22"/>
          <w:szCs w:val="22"/>
          <w:lang w:val="en-AU" w:eastAsia="en-AU"/>
        </w:rPr>
      </w:pPr>
      <w:hyperlink w:anchor="_Toc132959573" w:history="1">
        <w:r w:rsidR="00350B9B" w:rsidRPr="006178B9">
          <w:rPr>
            <w:rStyle w:val="Hyperlink"/>
            <w:noProof/>
          </w:rPr>
          <w:t>3</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Confirmation of Minutes of Previous Meeting</w:t>
        </w:r>
        <w:r w:rsidR="00350B9B">
          <w:rPr>
            <w:noProof/>
          </w:rPr>
          <w:tab/>
        </w:r>
        <w:r w:rsidR="00350B9B">
          <w:rPr>
            <w:noProof/>
          </w:rPr>
          <w:fldChar w:fldCharType="begin"/>
        </w:r>
        <w:r w:rsidR="00350B9B">
          <w:rPr>
            <w:noProof/>
          </w:rPr>
          <w:instrText xml:space="preserve"> PAGEREF _Toc132959573 \h </w:instrText>
        </w:r>
        <w:r w:rsidR="00350B9B">
          <w:rPr>
            <w:noProof/>
          </w:rPr>
        </w:r>
        <w:r w:rsidR="00350B9B">
          <w:rPr>
            <w:noProof/>
          </w:rPr>
          <w:fldChar w:fldCharType="separate"/>
        </w:r>
        <w:r>
          <w:rPr>
            <w:noProof/>
          </w:rPr>
          <w:t>8</w:t>
        </w:r>
        <w:r w:rsidR="00350B9B">
          <w:rPr>
            <w:noProof/>
          </w:rPr>
          <w:fldChar w:fldCharType="end"/>
        </w:r>
      </w:hyperlink>
    </w:p>
    <w:p w14:paraId="6A91E83D" w14:textId="05497D15" w:rsidR="00350B9B" w:rsidRDefault="00FF402F">
      <w:pPr>
        <w:pStyle w:val="TOC1"/>
        <w:rPr>
          <w:rFonts w:asciiTheme="minorHAnsi" w:eastAsiaTheme="minorEastAsia" w:hAnsiTheme="minorHAnsi" w:cstheme="minorBidi"/>
          <w:noProof/>
          <w:color w:val="auto"/>
          <w:sz w:val="22"/>
          <w:szCs w:val="22"/>
          <w:lang w:val="en-AU" w:eastAsia="en-AU"/>
        </w:rPr>
      </w:pPr>
      <w:hyperlink w:anchor="_Toc132959574" w:history="1">
        <w:r w:rsidR="00350B9B" w:rsidRPr="006178B9">
          <w:rPr>
            <w:rStyle w:val="Hyperlink"/>
            <w:noProof/>
          </w:rPr>
          <w:t>4</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Public Questions, Petitions and Joint Letters</w:t>
        </w:r>
        <w:r w:rsidR="00350B9B">
          <w:rPr>
            <w:noProof/>
          </w:rPr>
          <w:tab/>
        </w:r>
        <w:r w:rsidR="00350B9B">
          <w:rPr>
            <w:noProof/>
          </w:rPr>
          <w:fldChar w:fldCharType="begin"/>
        </w:r>
        <w:r w:rsidR="00350B9B">
          <w:rPr>
            <w:noProof/>
          </w:rPr>
          <w:instrText xml:space="preserve"> PAGEREF _Toc132959574 \h </w:instrText>
        </w:r>
        <w:r w:rsidR="00350B9B">
          <w:rPr>
            <w:noProof/>
          </w:rPr>
        </w:r>
        <w:r w:rsidR="00350B9B">
          <w:rPr>
            <w:noProof/>
          </w:rPr>
          <w:fldChar w:fldCharType="separate"/>
        </w:r>
        <w:r>
          <w:rPr>
            <w:noProof/>
          </w:rPr>
          <w:t>9</w:t>
        </w:r>
        <w:r w:rsidR="00350B9B">
          <w:rPr>
            <w:noProof/>
          </w:rPr>
          <w:fldChar w:fldCharType="end"/>
        </w:r>
      </w:hyperlink>
    </w:p>
    <w:p w14:paraId="7A8762FE" w14:textId="723917AE" w:rsidR="00350B9B" w:rsidRDefault="00FF402F">
      <w:pPr>
        <w:pStyle w:val="TOC2"/>
        <w:rPr>
          <w:rFonts w:asciiTheme="minorHAnsi" w:eastAsiaTheme="minorEastAsia" w:hAnsiTheme="minorHAnsi" w:cstheme="minorBidi"/>
          <w:noProof/>
          <w:color w:val="auto"/>
          <w:sz w:val="22"/>
          <w:szCs w:val="22"/>
          <w:lang w:val="en-AU" w:eastAsia="en-AU"/>
        </w:rPr>
      </w:pPr>
      <w:hyperlink w:anchor="_Toc132959575" w:history="1">
        <w:r w:rsidR="00350B9B" w:rsidRPr="006178B9">
          <w:rPr>
            <w:rStyle w:val="Hyperlink"/>
            <w:noProof/>
          </w:rPr>
          <w:t>4.1</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Public Question Time</w:t>
        </w:r>
        <w:r w:rsidR="00350B9B">
          <w:rPr>
            <w:noProof/>
          </w:rPr>
          <w:tab/>
        </w:r>
        <w:r w:rsidR="00350B9B">
          <w:rPr>
            <w:noProof/>
          </w:rPr>
          <w:fldChar w:fldCharType="begin"/>
        </w:r>
        <w:r w:rsidR="00350B9B">
          <w:rPr>
            <w:noProof/>
          </w:rPr>
          <w:instrText xml:space="preserve"> PAGEREF _Toc132959575 \h </w:instrText>
        </w:r>
        <w:r w:rsidR="00350B9B">
          <w:rPr>
            <w:noProof/>
          </w:rPr>
        </w:r>
        <w:r w:rsidR="00350B9B">
          <w:rPr>
            <w:noProof/>
          </w:rPr>
          <w:fldChar w:fldCharType="separate"/>
        </w:r>
        <w:r>
          <w:rPr>
            <w:noProof/>
          </w:rPr>
          <w:t>9</w:t>
        </w:r>
        <w:r w:rsidR="00350B9B">
          <w:rPr>
            <w:noProof/>
          </w:rPr>
          <w:fldChar w:fldCharType="end"/>
        </w:r>
      </w:hyperlink>
    </w:p>
    <w:p w14:paraId="36EDADA0" w14:textId="416D7B96" w:rsidR="00350B9B" w:rsidRDefault="00FF402F">
      <w:pPr>
        <w:pStyle w:val="TOC2"/>
        <w:rPr>
          <w:rFonts w:asciiTheme="minorHAnsi" w:eastAsiaTheme="minorEastAsia" w:hAnsiTheme="minorHAnsi" w:cstheme="minorBidi"/>
          <w:noProof/>
          <w:color w:val="auto"/>
          <w:sz w:val="22"/>
          <w:szCs w:val="22"/>
          <w:lang w:val="en-AU" w:eastAsia="en-AU"/>
        </w:rPr>
      </w:pPr>
      <w:hyperlink w:anchor="_Toc132959576" w:history="1">
        <w:r w:rsidR="00350B9B" w:rsidRPr="006178B9">
          <w:rPr>
            <w:rStyle w:val="Hyperlink"/>
            <w:noProof/>
          </w:rPr>
          <w:t>4.2</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Petitions</w:t>
        </w:r>
        <w:r w:rsidR="00350B9B">
          <w:rPr>
            <w:noProof/>
          </w:rPr>
          <w:tab/>
        </w:r>
        <w:r w:rsidR="00350B9B">
          <w:rPr>
            <w:noProof/>
          </w:rPr>
          <w:fldChar w:fldCharType="begin"/>
        </w:r>
        <w:r w:rsidR="00350B9B">
          <w:rPr>
            <w:noProof/>
          </w:rPr>
          <w:instrText xml:space="preserve"> PAGEREF _Toc132959576 \h </w:instrText>
        </w:r>
        <w:r w:rsidR="00350B9B">
          <w:rPr>
            <w:noProof/>
          </w:rPr>
        </w:r>
        <w:r w:rsidR="00350B9B">
          <w:rPr>
            <w:noProof/>
          </w:rPr>
          <w:fldChar w:fldCharType="separate"/>
        </w:r>
        <w:r>
          <w:rPr>
            <w:noProof/>
          </w:rPr>
          <w:t>16</w:t>
        </w:r>
        <w:r w:rsidR="00350B9B">
          <w:rPr>
            <w:noProof/>
          </w:rPr>
          <w:fldChar w:fldCharType="end"/>
        </w:r>
      </w:hyperlink>
    </w:p>
    <w:p w14:paraId="572A96A2" w14:textId="2AAAA264" w:rsidR="00350B9B" w:rsidRDefault="00FF402F">
      <w:pPr>
        <w:pStyle w:val="TOC3"/>
        <w:rPr>
          <w:rFonts w:asciiTheme="minorHAnsi" w:eastAsiaTheme="minorEastAsia" w:hAnsiTheme="minorHAnsi" w:cstheme="minorBidi"/>
          <w:noProof/>
          <w:color w:val="auto"/>
          <w:sz w:val="22"/>
          <w:szCs w:val="22"/>
          <w:lang w:val="en-AU" w:eastAsia="en-AU"/>
        </w:rPr>
      </w:pPr>
      <w:hyperlink w:anchor="_Toc132959577" w:history="1">
        <w:r w:rsidR="00350B9B" w:rsidRPr="006178B9">
          <w:rPr>
            <w:rStyle w:val="Hyperlink"/>
            <w:noProof/>
          </w:rPr>
          <w:t>4.2.1</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Petition - Nature Strip Trees on Incana Drive Mill Park</w:t>
        </w:r>
        <w:r w:rsidR="00350B9B">
          <w:rPr>
            <w:noProof/>
          </w:rPr>
          <w:tab/>
        </w:r>
        <w:r w:rsidR="00350B9B">
          <w:rPr>
            <w:noProof/>
          </w:rPr>
          <w:fldChar w:fldCharType="begin"/>
        </w:r>
        <w:r w:rsidR="00350B9B">
          <w:rPr>
            <w:noProof/>
          </w:rPr>
          <w:instrText xml:space="preserve"> PAGEREF _Toc132959577 \h </w:instrText>
        </w:r>
        <w:r w:rsidR="00350B9B">
          <w:rPr>
            <w:noProof/>
          </w:rPr>
        </w:r>
        <w:r w:rsidR="00350B9B">
          <w:rPr>
            <w:noProof/>
          </w:rPr>
          <w:fldChar w:fldCharType="separate"/>
        </w:r>
        <w:r>
          <w:rPr>
            <w:noProof/>
          </w:rPr>
          <w:t>16</w:t>
        </w:r>
        <w:r w:rsidR="00350B9B">
          <w:rPr>
            <w:noProof/>
          </w:rPr>
          <w:fldChar w:fldCharType="end"/>
        </w:r>
      </w:hyperlink>
    </w:p>
    <w:p w14:paraId="17E1B7F2" w14:textId="6D33D70A" w:rsidR="00350B9B" w:rsidRDefault="00FF402F">
      <w:pPr>
        <w:pStyle w:val="TOC3"/>
        <w:rPr>
          <w:rFonts w:asciiTheme="minorHAnsi" w:eastAsiaTheme="minorEastAsia" w:hAnsiTheme="minorHAnsi" w:cstheme="minorBidi"/>
          <w:noProof/>
          <w:color w:val="auto"/>
          <w:sz w:val="22"/>
          <w:szCs w:val="22"/>
          <w:lang w:val="en-AU" w:eastAsia="en-AU"/>
        </w:rPr>
      </w:pPr>
      <w:hyperlink w:anchor="_Toc132959578" w:history="1">
        <w:r w:rsidR="00350B9B" w:rsidRPr="006178B9">
          <w:rPr>
            <w:rStyle w:val="Hyperlink"/>
            <w:noProof/>
          </w:rPr>
          <w:t>4.2.2</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Petition - Requesting Council allow alterations to nature strip at 605 Dalton Road Epping to remain</w:t>
        </w:r>
        <w:r w:rsidR="00350B9B">
          <w:rPr>
            <w:noProof/>
          </w:rPr>
          <w:tab/>
        </w:r>
        <w:r w:rsidR="00350B9B">
          <w:rPr>
            <w:noProof/>
          </w:rPr>
          <w:fldChar w:fldCharType="begin"/>
        </w:r>
        <w:r w:rsidR="00350B9B">
          <w:rPr>
            <w:noProof/>
          </w:rPr>
          <w:instrText xml:space="preserve"> PAGEREF _Toc132959578 \h </w:instrText>
        </w:r>
        <w:r w:rsidR="00350B9B">
          <w:rPr>
            <w:noProof/>
          </w:rPr>
        </w:r>
        <w:r w:rsidR="00350B9B">
          <w:rPr>
            <w:noProof/>
          </w:rPr>
          <w:fldChar w:fldCharType="separate"/>
        </w:r>
        <w:r>
          <w:rPr>
            <w:noProof/>
          </w:rPr>
          <w:t>17</w:t>
        </w:r>
        <w:r w:rsidR="00350B9B">
          <w:rPr>
            <w:noProof/>
          </w:rPr>
          <w:fldChar w:fldCharType="end"/>
        </w:r>
      </w:hyperlink>
    </w:p>
    <w:p w14:paraId="495A7264" w14:textId="03550E82" w:rsidR="00350B9B" w:rsidRDefault="00FF402F">
      <w:pPr>
        <w:pStyle w:val="TOC2"/>
        <w:rPr>
          <w:rFonts w:asciiTheme="minorHAnsi" w:eastAsiaTheme="minorEastAsia" w:hAnsiTheme="minorHAnsi" w:cstheme="minorBidi"/>
          <w:noProof/>
          <w:color w:val="auto"/>
          <w:sz w:val="22"/>
          <w:szCs w:val="22"/>
          <w:lang w:val="en-AU" w:eastAsia="en-AU"/>
        </w:rPr>
      </w:pPr>
      <w:hyperlink w:anchor="_Toc132959579" w:history="1">
        <w:r w:rsidR="00350B9B" w:rsidRPr="006178B9">
          <w:rPr>
            <w:rStyle w:val="Hyperlink"/>
            <w:noProof/>
          </w:rPr>
          <w:t>4.3</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Joint Letters</w:t>
        </w:r>
        <w:r w:rsidR="00350B9B">
          <w:rPr>
            <w:noProof/>
          </w:rPr>
          <w:tab/>
        </w:r>
        <w:r w:rsidR="00350B9B">
          <w:rPr>
            <w:noProof/>
          </w:rPr>
          <w:fldChar w:fldCharType="begin"/>
        </w:r>
        <w:r w:rsidR="00350B9B">
          <w:rPr>
            <w:noProof/>
          </w:rPr>
          <w:instrText xml:space="preserve"> PAGEREF _Toc132959579 \h </w:instrText>
        </w:r>
        <w:r w:rsidR="00350B9B">
          <w:rPr>
            <w:noProof/>
          </w:rPr>
        </w:r>
        <w:r w:rsidR="00350B9B">
          <w:rPr>
            <w:noProof/>
          </w:rPr>
          <w:fldChar w:fldCharType="separate"/>
        </w:r>
        <w:r>
          <w:rPr>
            <w:noProof/>
          </w:rPr>
          <w:t>19</w:t>
        </w:r>
        <w:r w:rsidR="00350B9B">
          <w:rPr>
            <w:noProof/>
          </w:rPr>
          <w:fldChar w:fldCharType="end"/>
        </w:r>
      </w:hyperlink>
    </w:p>
    <w:p w14:paraId="2DE33800" w14:textId="19ECA67F" w:rsidR="00350B9B" w:rsidRDefault="00FF402F">
      <w:pPr>
        <w:pStyle w:val="TOC1"/>
        <w:rPr>
          <w:rFonts w:asciiTheme="minorHAnsi" w:eastAsiaTheme="minorEastAsia" w:hAnsiTheme="minorHAnsi" w:cstheme="minorBidi"/>
          <w:noProof/>
          <w:color w:val="auto"/>
          <w:sz w:val="22"/>
          <w:szCs w:val="22"/>
          <w:lang w:val="en-AU" w:eastAsia="en-AU"/>
        </w:rPr>
      </w:pPr>
      <w:hyperlink w:anchor="_Toc132959580" w:history="1">
        <w:r w:rsidR="00350B9B" w:rsidRPr="006178B9">
          <w:rPr>
            <w:rStyle w:val="Hyperlink"/>
            <w:noProof/>
          </w:rPr>
          <w:t>5</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Officers' Reports</w:t>
        </w:r>
        <w:r w:rsidR="00350B9B">
          <w:rPr>
            <w:noProof/>
          </w:rPr>
          <w:tab/>
        </w:r>
        <w:r w:rsidR="00350B9B">
          <w:rPr>
            <w:noProof/>
          </w:rPr>
          <w:fldChar w:fldCharType="begin"/>
        </w:r>
        <w:r w:rsidR="00350B9B">
          <w:rPr>
            <w:noProof/>
          </w:rPr>
          <w:instrText xml:space="preserve"> PAGEREF _Toc132959580 \h </w:instrText>
        </w:r>
        <w:r w:rsidR="00350B9B">
          <w:rPr>
            <w:noProof/>
          </w:rPr>
        </w:r>
        <w:r w:rsidR="00350B9B">
          <w:rPr>
            <w:noProof/>
          </w:rPr>
          <w:fldChar w:fldCharType="separate"/>
        </w:r>
        <w:r>
          <w:rPr>
            <w:noProof/>
          </w:rPr>
          <w:t>20</w:t>
        </w:r>
        <w:r w:rsidR="00350B9B">
          <w:rPr>
            <w:noProof/>
          </w:rPr>
          <w:fldChar w:fldCharType="end"/>
        </w:r>
      </w:hyperlink>
    </w:p>
    <w:p w14:paraId="00E83165" w14:textId="17D211D0" w:rsidR="00350B9B" w:rsidRDefault="00FF402F">
      <w:pPr>
        <w:pStyle w:val="TOC2"/>
        <w:rPr>
          <w:rFonts w:asciiTheme="minorHAnsi" w:eastAsiaTheme="minorEastAsia" w:hAnsiTheme="minorHAnsi" w:cstheme="minorBidi"/>
          <w:noProof/>
          <w:color w:val="auto"/>
          <w:sz w:val="22"/>
          <w:szCs w:val="22"/>
          <w:lang w:val="en-AU" w:eastAsia="en-AU"/>
        </w:rPr>
      </w:pPr>
      <w:hyperlink w:anchor="_Toc132959581" w:history="1">
        <w:r w:rsidR="00350B9B" w:rsidRPr="006178B9">
          <w:rPr>
            <w:rStyle w:val="Hyperlink"/>
            <w:noProof/>
          </w:rPr>
          <w:t>5.1</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Connected Communities</w:t>
        </w:r>
        <w:r w:rsidR="00350B9B">
          <w:rPr>
            <w:noProof/>
          </w:rPr>
          <w:tab/>
        </w:r>
        <w:r w:rsidR="00350B9B">
          <w:rPr>
            <w:noProof/>
          </w:rPr>
          <w:fldChar w:fldCharType="begin"/>
        </w:r>
        <w:r w:rsidR="00350B9B">
          <w:rPr>
            <w:noProof/>
          </w:rPr>
          <w:instrText xml:space="preserve"> PAGEREF _Toc132959581 \h </w:instrText>
        </w:r>
        <w:r w:rsidR="00350B9B">
          <w:rPr>
            <w:noProof/>
          </w:rPr>
        </w:r>
        <w:r w:rsidR="00350B9B">
          <w:rPr>
            <w:noProof/>
          </w:rPr>
          <w:fldChar w:fldCharType="separate"/>
        </w:r>
        <w:r>
          <w:rPr>
            <w:noProof/>
          </w:rPr>
          <w:t>20</w:t>
        </w:r>
        <w:r w:rsidR="00350B9B">
          <w:rPr>
            <w:noProof/>
          </w:rPr>
          <w:fldChar w:fldCharType="end"/>
        </w:r>
      </w:hyperlink>
    </w:p>
    <w:p w14:paraId="66BB978D" w14:textId="772FE651" w:rsidR="00350B9B" w:rsidRDefault="00FF402F">
      <w:pPr>
        <w:pStyle w:val="TOC3"/>
        <w:rPr>
          <w:rFonts w:asciiTheme="minorHAnsi" w:eastAsiaTheme="minorEastAsia" w:hAnsiTheme="minorHAnsi" w:cstheme="minorBidi"/>
          <w:noProof/>
          <w:color w:val="auto"/>
          <w:sz w:val="22"/>
          <w:szCs w:val="22"/>
          <w:lang w:val="en-AU" w:eastAsia="en-AU"/>
        </w:rPr>
      </w:pPr>
      <w:hyperlink w:anchor="_Toc132959582" w:history="1">
        <w:r w:rsidR="00350B9B" w:rsidRPr="006178B9">
          <w:rPr>
            <w:rStyle w:val="Hyperlink"/>
            <w:noProof/>
          </w:rPr>
          <w:t>5.1.1</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Petition - Request to remove trees on nature strips on Harrison Street, Mernda</w:t>
        </w:r>
        <w:r w:rsidR="00350B9B">
          <w:rPr>
            <w:noProof/>
          </w:rPr>
          <w:tab/>
        </w:r>
        <w:r w:rsidR="00350B9B">
          <w:rPr>
            <w:noProof/>
          </w:rPr>
          <w:fldChar w:fldCharType="begin"/>
        </w:r>
        <w:r w:rsidR="00350B9B">
          <w:rPr>
            <w:noProof/>
          </w:rPr>
          <w:instrText xml:space="preserve"> PAGEREF _Toc132959582 \h </w:instrText>
        </w:r>
        <w:r w:rsidR="00350B9B">
          <w:rPr>
            <w:noProof/>
          </w:rPr>
        </w:r>
        <w:r w:rsidR="00350B9B">
          <w:rPr>
            <w:noProof/>
          </w:rPr>
          <w:fldChar w:fldCharType="separate"/>
        </w:r>
        <w:r>
          <w:rPr>
            <w:noProof/>
          </w:rPr>
          <w:t>20</w:t>
        </w:r>
        <w:r w:rsidR="00350B9B">
          <w:rPr>
            <w:noProof/>
          </w:rPr>
          <w:fldChar w:fldCharType="end"/>
        </w:r>
      </w:hyperlink>
    </w:p>
    <w:p w14:paraId="45B1EE57" w14:textId="3AF632D2" w:rsidR="00350B9B" w:rsidRDefault="00FF402F">
      <w:pPr>
        <w:pStyle w:val="TOC2"/>
        <w:rPr>
          <w:rFonts w:asciiTheme="minorHAnsi" w:eastAsiaTheme="minorEastAsia" w:hAnsiTheme="minorHAnsi" w:cstheme="minorBidi"/>
          <w:noProof/>
          <w:color w:val="auto"/>
          <w:sz w:val="22"/>
          <w:szCs w:val="22"/>
          <w:lang w:val="en-AU" w:eastAsia="en-AU"/>
        </w:rPr>
      </w:pPr>
      <w:hyperlink w:anchor="_Toc132959583" w:history="1">
        <w:r w:rsidR="00350B9B" w:rsidRPr="006178B9">
          <w:rPr>
            <w:rStyle w:val="Hyperlink"/>
            <w:noProof/>
          </w:rPr>
          <w:t>5.2</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Liveable Neighborhoods</w:t>
        </w:r>
        <w:r w:rsidR="00350B9B">
          <w:rPr>
            <w:noProof/>
          </w:rPr>
          <w:tab/>
        </w:r>
        <w:r w:rsidR="00350B9B">
          <w:rPr>
            <w:noProof/>
          </w:rPr>
          <w:fldChar w:fldCharType="begin"/>
        </w:r>
        <w:r w:rsidR="00350B9B">
          <w:rPr>
            <w:noProof/>
          </w:rPr>
          <w:instrText xml:space="preserve"> PAGEREF _Toc132959583 \h </w:instrText>
        </w:r>
        <w:r w:rsidR="00350B9B">
          <w:rPr>
            <w:noProof/>
          </w:rPr>
        </w:r>
        <w:r w:rsidR="00350B9B">
          <w:rPr>
            <w:noProof/>
          </w:rPr>
          <w:fldChar w:fldCharType="separate"/>
        </w:r>
        <w:r>
          <w:rPr>
            <w:noProof/>
          </w:rPr>
          <w:t>21</w:t>
        </w:r>
        <w:r w:rsidR="00350B9B">
          <w:rPr>
            <w:noProof/>
          </w:rPr>
          <w:fldChar w:fldCharType="end"/>
        </w:r>
      </w:hyperlink>
    </w:p>
    <w:p w14:paraId="5611570C" w14:textId="69BCF919" w:rsidR="00350B9B" w:rsidRDefault="00FF402F">
      <w:pPr>
        <w:pStyle w:val="TOC2"/>
        <w:rPr>
          <w:rFonts w:asciiTheme="minorHAnsi" w:eastAsiaTheme="minorEastAsia" w:hAnsiTheme="minorHAnsi" w:cstheme="minorBidi"/>
          <w:noProof/>
          <w:color w:val="auto"/>
          <w:sz w:val="22"/>
          <w:szCs w:val="22"/>
          <w:lang w:val="en-AU" w:eastAsia="en-AU"/>
        </w:rPr>
      </w:pPr>
      <w:hyperlink w:anchor="_Toc132959584" w:history="1">
        <w:r w:rsidR="00350B9B" w:rsidRPr="006178B9">
          <w:rPr>
            <w:rStyle w:val="Hyperlink"/>
            <w:noProof/>
          </w:rPr>
          <w:t>5.3</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Strong Local Economy</w:t>
        </w:r>
        <w:r w:rsidR="00350B9B">
          <w:rPr>
            <w:noProof/>
          </w:rPr>
          <w:tab/>
        </w:r>
        <w:r w:rsidR="00350B9B">
          <w:rPr>
            <w:noProof/>
          </w:rPr>
          <w:fldChar w:fldCharType="begin"/>
        </w:r>
        <w:r w:rsidR="00350B9B">
          <w:rPr>
            <w:noProof/>
          </w:rPr>
          <w:instrText xml:space="preserve"> PAGEREF _Toc132959584 \h </w:instrText>
        </w:r>
        <w:r w:rsidR="00350B9B">
          <w:rPr>
            <w:noProof/>
          </w:rPr>
        </w:r>
        <w:r w:rsidR="00350B9B">
          <w:rPr>
            <w:noProof/>
          </w:rPr>
          <w:fldChar w:fldCharType="separate"/>
        </w:r>
        <w:r>
          <w:rPr>
            <w:noProof/>
          </w:rPr>
          <w:t>21</w:t>
        </w:r>
        <w:r w:rsidR="00350B9B">
          <w:rPr>
            <w:noProof/>
          </w:rPr>
          <w:fldChar w:fldCharType="end"/>
        </w:r>
      </w:hyperlink>
    </w:p>
    <w:p w14:paraId="72454039" w14:textId="3BC19171" w:rsidR="00350B9B" w:rsidRDefault="00FF402F">
      <w:pPr>
        <w:pStyle w:val="TOC2"/>
        <w:rPr>
          <w:rFonts w:asciiTheme="minorHAnsi" w:eastAsiaTheme="minorEastAsia" w:hAnsiTheme="minorHAnsi" w:cstheme="minorBidi"/>
          <w:noProof/>
          <w:color w:val="auto"/>
          <w:sz w:val="22"/>
          <w:szCs w:val="22"/>
          <w:lang w:val="en-AU" w:eastAsia="en-AU"/>
        </w:rPr>
      </w:pPr>
      <w:hyperlink w:anchor="_Toc132959585" w:history="1">
        <w:r w:rsidR="00350B9B" w:rsidRPr="006178B9">
          <w:rPr>
            <w:rStyle w:val="Hyperlink"/>
            <w:noProof/>
          </w:rPr>
          <w:t>5.4</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Sustainable Environment</w:t>
        </w:r>
        <w:r w:rsidR="00350B9B">
          <w:rPr>
            <w:noProof/>
          </w:rPr>
          <w:tab/>
        </w:r>
        <w:r w:rsidR="00350B9B">
          <w:rPr>
            <w:noProof/>
          </w:rPr>
          <w:fldChar w:fldCharType="begin"/>
        </w:r>
        <w:r w:rsidR="00350B9B">
          <w:rPr>
            <w:noProof/>
          </w:rPr>
          <w:instrText xml:space="preserve"> PAGEREF _Toc132959585 \h </w:instrText>
        </w:r>
        <w:r w:rsidR="00350B9B">
          <w:rPr>
            <w:noProof/>
          </w:rPr>
        </w:r>
        <w:r w:rsidR="00350B9B">
          <w:rPr>
            <w:noProof/>
          </w:rPr>
          <w:fldChar w:fldCharType="separate"/>
        </w:r>
        <w:r>
          <w:rPr>
            <w:noProof/>
          </w:rPr>
          <w:t>21</w:t>
        </w:r>
        <w:r w:rsidR="00350B9B">
          <w:rPr>
            <w:noProof/>
          </w:rPr>
          <w:fldChar w:fldCharType="end"/>
        </w:r>
      </w:hyperlink>
    </w:p>
    <w:p w14:paraId="65BDB4E1" w14:textId="64A40762" w:rsidR="00350B9B" w:rsidRDefault="00FF402F">
      <w:pPr>
        <w:pStyle w:val="TOC2"/>
        <w:rPr>
          <w:rFonts w:asciiTheme="minorHAnsi" w:eastAsiaTheme="minorEastAsia" w:hAnsiTheme="minorHAnsi" w:cstheme="minorBidi"/>
          <w:noProof/>
          <w:color w:val="auto"/>
          <w:sz w:val="22"/>
          <w:szCs w:val="22"/>
          <w:lang w:val="en-AU" w:eastAsia="en-AU"/>
        </w:rPr>
      </w:pPr>
      <w:hyperlink w:anchor="_Toc132959586" w:history="1">
        <w:r w:rsidR="00350B9B" w:rsidRPr="006178B9">
          <w:rPr>
            <w:rStyle w:val="Hyperlink"/>
            <w:noProof/>
          </w:rPr>
          <w:t>5.5</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High Performing Organisation</w:t>
        </w:r>
        <w:r w:rsidR="00350B9B">
          <w:rPr>
            <w:noProof/>
          </w:rPr>
          <w:tab/>
        </w:r>
        <w:r w:rsidR="00350B9B">
          <w:rPr>
            <w:noProof/>
          </w:rPr>
          <w:fldChar w:fldCharType="begin"/>
        </w:r>
        <w:r w:rsidR="00350B9B">
          <w:rPr>
            <w:noProof/>
          </w:rPr>
          <w:instrText xml:space="preserve"> PAGEREF _Toc132959586 \h </w:instrText>
        </w:r>
        <w:r w:rsidR="00350B9B">
          <w:rPr>
            <w:noProof/>
          </w:rPr>
        </w:r>
        <w:r w:rsidR="00350B9B">
          <w:rPr>
            <w:noProof/>
          </w:rPr>
          <w:fldChar w:fldCharType="separate"/>
        </w:r>
        <w:r>
          <w:rPr>
            <w:noProof/>
          </w:rPr>
          <w:t>22</w:t>
        </w:r>
        <w:r w:rsidR="00350B9B">
          <w:rPr>
            <w:noProof/>
          </w:rPr>
          <w:fldChar w:fldCharType="end"/>
        </w:r>
      </w:hyperlink>
    </w:p>
    <w:p w14:paraId="39D1046A" w14:textId="64F83BB9" w:rsidR="00350B9B" w:rsidRDefault="00FF402F">
      <w:pPr>
        <w:pStyle w:val="TOC3"/>
        <w:rPr>
          <w:rFonts w:asciiTheme="minorHAnsi" w:eastAsiaTheme="minorEastAsia" w:hAnsiTheme="minorHAnsi" w:cstheme="minorBidi"/>
          <w:noProof/>
          <w:color w:val="auto"/>
          <w:sz w:val="22"/>
          <w:szCs w:val="22"/>
          <w:lang w:val="en-AU" w:eastAsia="en-AU"/>
        </w:rPr>
      </w:pPr>
      <w:hyperlink w:anchor="_Toc132959587" w:history="1">
        <w:r w:rsidR="00350B9B" w:rsidRPr="006178B9">
          <w:rPr>
            <w:rStyle w:val="Hyperlink"/>
            <w:noProof/>
          </w:rPr>
          <w:t>5.5.1</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Thomastown and Lalor Place Framework</w:t>
        </w:r>
        <w:r w:rsidR="00350B9B">
          <w:rPr>
            <w:noProof/>
          </w:rPr>
          <w:tab/>
        </w:r>
        <w:r w:rsidR="00350B9B">
          <w:rPr>
            <w:noProof/>
          </w:rPr>
          <w:fldChar w:fldCharType="begin"/>
        </w:r>
        <w:r w:rsidR="00350B9B">
          <w:rPr>
            <w:noProof/>
          </w:rPr>
          <w:instrText xml:space="preserve"> PAGEREF _Toc132959587 \h </w:instrText>
        </w:r>
        <w:r w:rsidR="00350B9B">
          <w:rPr>
            <w:noProof/>
          </w:rPr>
        </w:r>
        <w:r w:rsidR="00350B9B">
          <w:rPr>
            <w:noProof/>
          </w:rPr>
          <w:fldChar w:fldCharType="separate"/>
        </w:r>
        <w:r>
          <w:rPr>
            <w:noProof/>
          </w:rPr>
          <w:t>22</w:t>
        </w:r>
        <w:r w:rsidR="00350B9B">
          <w:rPr>
            <w:noProof/>
          </w:rPr>
          <w:fldChar w:fldCharType="end"/>
        </w:r>
      </w:hyperlink>
    </w:p>
    <w:p w14:paraId="22A326D5" w14:textId="13743A16" w:rsidR="00350B9B" w:rsidRDefault="00FF402F">
      <w:pPr>
        <w:pStyle w:val="TOC3"/>
        <w:rPr>
          <w:rFonts w:asciiTheme="minorHAnsi" w:eastAsiaTheme="minorEastAsia" w:hAnsiTheme="minorHAnsi" w:cstheme="minorBidi"/>
          <w:noProof/>
          <w:color w:val="auto"/>
          <w:sz w:val="22"/>
          <w:szCs w:val="22"/>
          <w:lang w:val="en-AU" w:eastAsia="en-AU"/>
        </w:rPr>
      </w:pPr>
      <w:hyperlink w:anchor="_Toc132959588" w:history="1">
        <w:r w:rsidR="00350B9B" w:rsidRPr="006178B9">
          <w:rPr>
            <w:rStyle w:val="Hyperlink"/>
            <w:noProof/>
          </w:rPr>
          <w:t>5.5.2</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Proposed lease of 1F Ashline Street, Wollert for Affordable Housing</w:t>
        </w:r>
        <w:r w:rsidR="00350B9B">
          <w:rPr>
            <w:noProof/>
          </w:rPr>
          <w:tab/>
        </w:r>
        <w:r w:rsidR="00350B9B">
          <w:rPr>
            <w:noProof/>
          </w:rPr>
          <w:fldChar w:fldCharType="begin"/>
        </w:r>
        <w:r w:rsidR="00350B9B">
          <w:rPr>
            <w:noProof/>
          </w:rPr>
          <w:instrText xml:space="preserve"> PAGEREF _Toc132959588 \h </w:instrText>
        </w:r>
        <w:r w:rsidR="00350B9B">
          <w:rPr>
            <w:noProof/>
          </w:rPr>
        </w:r>
        <w:r w:rsidR="00350B9B">
          <w:rPr>
            <w:noProof/>
          </w:rPr>
          <w:fldChar w:fldCharType="separate"/>
        </w:r>
        <w:r>
          <w:rPr>
            <w:noProof/>
          </w:rPr>
          <w:t>23</w:t>
        </w:r>
        <w:r w:rsidR="00350B9B">
          <w:rPr>
            <w:noProof/>
          </w:rPr>
          <w:fldChar w:fldCharType="end"/>
        </w:r>
      </w:hyperlink>
    </w:p>
    <w:p w14:paraId="6815886D" w14:textId="2DECB6F6" w:rsidR="00350B9B" w:rsidRDefault="00FF402F">
      <w:pPr>
        <w:pStyle w:val="TOC3"/>
        <w:rPr>
          <w:rFonts w:asciiTheme="minorHAnsi" w:eastAsiaTheme="minorEastAsia" w:hAnsiTheme="minorHAnsi" w:cstheme="minorBidi"/>
          <w:noProof/>
          <w:color w:val="auto"/>
          <w:sz w:val="22"/>
          <w:szCs w:val="22"/>
          <w:lang w:val="en-AU" w:eastAsia="en-AU"/>
        </w:rPr>
      </w:pPr>
      <w:hyperlink w:anchor="_Toc132959589" w:history="1">
        <w:r w:rsidR="00350B9B" w:rsidRPr="006178B9">
          <w:rPr>
            <w:rStyle w:val="Hyperlink"/>
            <w:noProof/>
          </w:rPr>
          <w:t>5.5.3</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Proposed Discontinuance and Sale of Road Reserve - Garrong Avenue, Wollert</w:t>
        </w:r>
        <w:r w:rsidR="00350B9B">
          <w:rPr>
            <w:noProof/>
          </w:rPr>
          <w:tab/>
        </w:r>
        <w:r w:rsidR="00350B9B">
          <w:rPr>
            <w:noProof/>
          </w:rPr>
          <w:fldChar w:fldCharType="begin"/>
        </w:r>
        <w:r w:rsidR="00350B9B">
          <w:rPr>
            <w:noProof/>
          </w:rPr>
          <w:instrText xml:space="preserve"> PAGEREF _Toc132959589 \h </w:instrText>
        </w:r>
        <w:r w:rsidR="00350B9B">
          <w:rPr>
            <w:noProof/>
          </w:rPr>
        </w:r>
        <w:r w:rsidR="00350B9B">
          <w:rPr>
            <w:noProof/>
          </w:rPr>
          <w:fldChar w:fldCharType="separate"/>
        </w:r>
        <w:r>
          <w:rPr>
            <w:noProof/>
          </w:rPr>
          <w:t>25</w:t>
        </w:r>
        <w:r w:rsidR="00350B9B">
          <w:rPr>
            <w:noProof/>
          </w:rPr>
          <w:fldChar w:fldCharType="end"/>
        </w:r>
      </w:hyperlink>
    </w:p>
    <w:p w14:paraId="1D1FAFA4" w14:textId="7698BA2B" w:rsidR="00350B9B" w:rsidRDefault="00FF402F">
      <w:pPr>
        <w:pStyle w:val="TOC3"/>
        <w:rPr>
          <w:rFonts w:asciiTheme="minorHAnsi" w:eastAsiaTheme="minorEastAsia" w:hAnsiTheme="minorHAnsi" w:cstheme="minorBidi"/>
          <w:noProof/>
          <w:color w:val="auto"/>
          <w:sz w:val="22"/>
          <w:szCs w:val="22"/>
          <w:lang w:val="en-AU" w:eastAsia="en-AU"/>
        </w:rPr>
      </w:pPr>
      <w:hyperlink w:anchor="_Toc132959590" w:history="1">
        <w:r w:rsidR="00350B9B" w:rsidRPr="006178B9">
          <w:rPr>
            <w:rStyle w:val="Hyperlink"/>
            <w:noProof/>
          </w:rPr>
          <w:t>5.5.4</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Appointment of Council Representation on Organisations and Committees</w:t>
        </w:r>
        <w:r w:rsidR="00350B9B">
          <w:rPr>
            <w:noProof/>
          </w:rPr>
          <w:tab/>
        </w:r>
        <w:r w:rsidR="00350B9B">
          <w:rPr>
            <w:noProof/>
          </w:rPr>
          <w:fldChar w:fldCharType="begin"/>
        </w:r>
        <w:r w:rsidR="00350B9B">
          <w:rPr>
            <w:noProof/>
          </w:rPr>
          <w:instrText xml:space="preserve"> PAGEREF _Toc132959590 \h </w:instrText>
        </w:r>
        <w:r w:rsidR="00350B9B">
          <w:rPr>
            <w:noProof/>
          </w:rPr>
        </w:r>
        <w:r w:rsidR="00350B9B">
          <w:rPr>
            <w:noProof/>
          </w:rPr>
          <w:fldChar w:fldCharType="separate"/>
        </w:r>
        <w:r>
          <w:rPr>
            <w:noProof/>
          </w:rPr>
          <w:t>26</w:t>
        </w:r>
        <w:r w:rsidR="00350B9B">
          <w:rPr>
            <w:noProof/>
          </w:rPr>
          <w:fldChar w:fldCharType="end"/>
        </w:r>
      </w:hyperlink>
    </w:p>
    <w:p w14:paraId="63A1EB96" w14:textId="7630AA93" w:rsidR="00350B9B" w:rsidRDefault="00FF402F">
      <w:pPr>
        <w:pStyle w:val="TOC1"/>
        <w:rPr>
          <w:rFonts w:asciiTheme="minorHAnsi" w:eastAsiaTheme="minorEastAsia" w:hAnsiTheme="minorHAnsi" w:cstheme="minorBidi"/>
          <w:noProof/>
          <w:color w:val="auto"/>
          <w:sz w:val="22"/>
          <w:szCs w:val="22"/>
          <w:lang w:val="en-AU" w:eastAsia="en-AU"/>
        </w:rPr>
      </w:pPr>
      <w:hyperlink w:anchor="_Toc132959591" w:history="1">
        <w:r w:rsidR="00350B9B" w:rsidRPr="006178B9">
          <w:rPr>
            <w:rStyle w:val="Hyperlink"/>
            <w:noProof/>
          </w:rPr>
          <w:t>6</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Notices of Motion</w:t>
        </w:r>
        <w:r w:rsidR="00350B9B">
          <w:rPr>
            <w:noProof/>
          </w:rPr>
          <w:tab/>
        </w:r>
        <w:r w:rsidR="00350B9B">
          <w:rPr>
            <w:noProof/>
          </w:rPr>
          <w:fldChar w:fldCharType="begin"/>
        </w:r>
        <w:r w:rsidR="00350B9B">
          <w:rPr>
            <w:noProof/>
          </w:rPr>
          <w:instrText xml:space="preserve"> PAGEREF _Toc132959591 \h </w:instrText>
        </w:r>
        <w:r w:rsidR="00350B9B">
          <w:rPr>
            <w:noProof/>
          </w:rPr>
        </w:r>
        <w:r w:rsidR="00350B9B">
          <w:rPr>
            <w:noProof/>
          </w:rPr>
          <w:fldChar w:fldCharType="separate"/>
        </w:r>
        <w:r>
          <w:rPr>
            <w:noProof/>
          </w:rPr>
          <w:t>28</w:t>
        </w:r>
        <w:r w:rsidR="00350B9B">
          <w:rPr>
            <w:noProof/>
          </w:rPr>
          <w:fldChar w:fldCharType="end"/>
        </w:r>
      </w:hyperlink>
    </w:p>
    <w:p w14:paraId="55D7BE7F" w14:textId="361B599C" w:rsidR="00350B9B" w:rsidRDefault="00FF402F">
      <w:pPr>
        <w:pStyle w:val="TOC1"/>
        <w:rPr>
          <w:rFonts w:asciiTheme="minorHAnsi" w:eastAsiaTheme="minorEastAsia" w:hAnsiTheme="minorHAnsi" w:cstheme="minorBidi"/>
          <w:noProof/>
          <w:color w:val="auto"/>
          <w:sz w:val="22"/>
          <w:szCs w:val="22"/>
          <w:lang w:val="en-AU" w:eastAsia="en-AU"/>
        </w:rPr>
      </w:pPr>
      <w:hyperlink w:anchor="_Toc132959592" w:history="1">
        <w:r w:rsidR="00350B9B" w:rsidRPr="006178B9">
          <w:rPr>
            <w:rStyle w:val="Hyperlink"/>
            <w:noProof/>
          </w:rPr>
          <w:t>7</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Urgent Business</w:t>
        </w:r>
        <w:r w:rsidR="00350B9B">
          <w:rPr>
            <w:noProof/>
          </w:rPr>
          <w:tab/>
        </w:r>
        <w:r w:rsidR="00350B9B">
          <w:rPr>
            <w:noProof/>
          </w:rPr>
          <w:fldChar w:fldCharType="begin"/>
        </w:r>
        <w:r w:rsidR="00350B9B">
          <w:rPr>
            <w:noProof/>
          </w:rPr>
          <w:instrText xml:space="preserve"> PAGEREF _Toc132959592 \h </w:instrText>
        </w:r>
        <w:r w:rsidR="00350B9B">
          <w:rPr>
            <w:noProof/>
          </w:rPr>
        </w:r>
        <w:r w:rsidR="00350B9B">
          <w:rPr>
            <w:noProof/>
          </w:rPr>
          <w:fldChar w:fldCharType="separate"/>
        </w:r>
        <w:r>
          <w:rPr>
            <w:noProof/>
          </w:rPr>
          <w:t>28</w:t>
        </w:r>
        <w:r w:rsidR="00350B9B">
          <w:rPr>
            <w:noProof/>
          </w:rPr>
          <w:fldChar w:fldCharType="end"/>
        </w:r>
      </w:hyperlink>
    </w:p>
    <w:p w14:paraId="50B3E248" w14:textId="6AEE07F1" w:rsidR="00350B9B" w:rsidRDefault="00FF402F">
      <w:pPr>
        <w:pStyle w:val="TOC1"/>
        <w:rPr>
          <w:rFonts w:asciiTheme="minorHAnsi" w:eastAsiaTheme="minorEastAsia" w:hAnsiTheme="minorHAnsi" w:cstheme="minorBidi"/>
          <w:noProof/>
          <w:color w:val="auto"/>
          <w:sz w:val="22"/>
          <w:szCs w:val="22"/>
          <w:lang w:val="en-AU" w:eastAsia="en-AU"/>
        </w:rPr>
      </w:pPr>
      <w:hyperlink w:anchor="_Toc132959593" w:history="1">
        <w:r w:rsidR="00350B9B" w:rsidRPr="006178B9">
          <w:rPr>
            <w:rStyle w:val="Hyperlink"/>
            <w:noProof/>
          </w:rPr>
          <w:t>8</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Reports from Council Representatives and CEO Update</w:t>
        </w:r>
        <w:r w:rsidR="00350B9B">
          <w:rPr>
            <w:noProof/>
          </w:rPr>
          <w:tab/>
        </w:r>
        <w:r w:rsidR="00350B9B">
          <w:rPr>
            <w:noProof/>
          </w:rPr>
          <w:fldChar w:fldCharType="begin"/>
        </w:r>
        <w:r w:rsidR="00350B9B">
          <w:rPr>
            <w:noProof/>
          </w:rPr>
          <w:instrText xml:space="preserve"> PAGEREF _Toc132959593 \h </w:instrText>
        </w:r>
        <w:r w:rsidR="00350B9B">
          <w:rPr>
            <w:noProof/>
          </w:rPr>
        </w:r>
        <w:r w:rsidR="00350B9B">
          <w:rPr>
            <w:noProof/>
          </w:rPr>
          <w:fldChar w:fldCharType="separate"/>
        </w:r>
        <w:r>
          <w:rPr>
            <w:noProof/>
          </w:rPr>
          <w:t>29</w:t>
        </w:r>
        <w:r w:rsidR="00350B9B">
          <w:rPr>
            <w:noProof/>
          </w:rPr>
          <w:fldChar w:fldCharType="end"/>
        </w:r>
      </w:hyperlink>
    </w:p>
    <w:p w14:paraId="1FFCBD53" w14:textId="2BD44E86" w:rsidR="00350B9B" w:rsidRDefault="00FF402F">
      <w:pPr>
        <w:pStyle w:val="TOC2"/>
        <w:rPr>
          <w:rFonts w:asciiTheme="minorHAnsi" w:eastAsiaTheme="minorEastAsia" w:hAnsiTheme="minorHAnsi" w:cstheme="minorBidi"/>
          <w:noProof/>
          <w:color w:val="auto"/>
          <w:sz w:val="22"/>
          <w:szCs w:val="22"/>
          <w:lang w:val="en-AU" w:eastAsia="en-AU"/>
        </w:rPr>
      </w:pPr>
      <w:hyperlink w:anchor="_Toc132959594" w:history="1">
        <w:r w:rsidR="00350B9B" w:rsidRPr="006178B9">
          <w:rPr>
            <w:rStyle w:val="Hyperlink"/>
            <w:noProof/>
          </w:rPr>
          <w:t>8.1</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Chair of Council, Lydia Wilson</w:t>
        </w:r>
        <w:r w:rsidR="00350B9B">
          <w:rPr>
            <w:noProof/>
          </w:rPr>
          <w:tab/>
        </w:r>
        <w:r w:rsidR="00350B9B">
          <w:rPr>
            <w:noProof/>
          </w:rPr>
          <w:fldChar w:fldCharType="begin"/>
        </w:r>
        <w:r w:rsidR="00350B9B">
          <w:rPr>
            <w:noProof/>
          </w:rPr>
          <w:instrText xml:space="preserve"> PAGEREF _Toc132959594 \h </w:instrText>
        </w:r>
        <w:r w:rsidR="00350B9B">
          <w:rPr>
            <w:noProof/>
          </w:rPr>
        </w:r>
        <w:r w:rsidR="00350B9B">
          <w:rPr>
            <w:noProof/>
          </w:rPr>
          <w:fldChar w:fldCharType="separate"/>
        </w:r>
        <w:r>
          <w:rPr>
            <w:noProof/>
          </w:rPr>
          <w:t>29</w:t>
        </w:r>
        <w:r w:rsidR="00350B9B">
          <w:rPr>
            <w:noProof/>
          </w:rPr>
          <w:fldChar w:fldCharType="end"/>
        </w:r>
      </w:hyperlink>
    </w:p>
    <w:p w14:paraId="3DF7D279" w14:textId="31B29F80" w:rsidR="00350B9B" w:rsidRDefault="00FF402F">
      <w:pPr>
        <w:pStyle w:val="TOC2"/>
        <w:rPr>
          <w:rFonts w:asciiTheme="minorHAnsi" w:eastAsiaTheme="minorEastAsia" w:hAnsiTheme="minorHAnsi" w:cstheme="minorBidi"/>
          <w:noProof/>
          <w:color w:val="auto"/>
          <w:sz w:val="22"/>
          <w:szCs w:val="22"/>
          <w:lang w:val="en-AU" w:eastAsia="en-AU"/>
        </w:rPr>
      </w:pPr>
      <w:hyperlink w:anchor="_Toc132959595" w:history="1">
        <w:r w:rsidR="00350B9B" w:rsidRPr="006178B9">
          <w:rPr>
            <w:rStyle w:val="Hyperlink"/>
            <w:noProof/>
          </w:rPr>
          <w:t>8.2</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Administrator Peita Duncan</w:t>
        </w:r>
        <w:r w:rsidR="00350B9B">
          <w:rPr>
            <w:noProof/>
          </w:rPr>
          <w:tab/>
        </w:r>
        <w:r w:rsidR="00350B9B">
          <w:rPr>
            <w:noProof/>
          </w:rPr>
          <w:fldChar w:fldCharType="begin"/>
        </w:r>
        <w:r w:rsidR="00350B9B">
          <w:rPr>
            <w:noProof/>
          </w:rPr>
          <w:instrText xml:space="preserve"> PAGEREF _Toc132959595 \h </w:instrText>
        </w:r>
        <w:r w:rsidR="00350B9B">
          <w:rPr>
            <w:noProof/>
          </w:rPr>
        </w:r>
        <w:r w:rsidR="00350B9B">
          <w:rPr>
            <w:noProof/>
          </w:rPr>
          <w:fldChar w:fldCharType="separate"/>
        </w:r>
        <w:r>
          <w:rPr>
            <w:noProof/>
          </w:rPr>
          <w:t>29</w:t>
        </w:r>
        <w:r w:rsidR="00350B9B">
          <w:rPr>
            <w:noProof/>
          </w:rPr>
          <w:fldChar w:fldCharType="end"/>
        </w:r>
      </w:hyperlink>
    </w:p>
    <w:p w14:paraId="67524412" w14:textId="39F69827" w:rsidR="00350B9B" w:rsidRDefault="00FF402F">
      <w:pPr>
        <w:pStyle w:val="TOC2"/>
        <w:rPr>
          <w:rFonts w:asciiTheme="minorHAnsi" w:eastAsiaTheme="minorEastAsia" w:hAnsiTheme="minorHAnsi" w:cstheme="minorBidi"/>
          <w:noProof/>
          <w:color w:val="auto"/>
          <w:sz w:val="22"/>
          <w:szCs w:val="22"/>
          <w:lang w:val="en-AU" w:eastAsia="en-AU"/>
        </w:rPr>
      </w:pPr>
      <w:hyperlink w:anchor="_Toc132959596" w:history="1">
        <w:r w:rsidR="00350B9B" w:rsidRPr="006178B9">
          <w:rPr>
            <w:rStyle w:val="Hyperlink"/>
            <w:noProof/>
          </w:rPr>
          <w:t>8.3</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Administrator Christian Zahra</w:t>
        </w:r>
        <w:r w:rsidR="00350B9B">
          <w:rPr>
            <w:noProof/>
          </w:rPr>
          <w:tab/>
        </w:r>
        <w:r w:rsidR="00350B9B">
          <w:rPr>
            <w:noProof/>
          </w:rPr>
          <w:fldChar w:fldCharType="begin"/>
        </w:r>
        <w:r w:rsidR="00350B9B">
          <w:rPr>
            <w:noProof/>
          </w:rPr>
          <w:instrText xml:space="preserve"> PAGEREF _Toc132959596 \h </w:instrText>
        </w:r>
        <w:r w:rsidR="00350B9B">
          <w:rPr>
            <w:noProof/>
          </w:rPr>
        </w:r>
        <w:r w:rsidR="00350B9B">
          <w:rPr>
            <w:noProof/>
          </w:rPr>
          <w:fldChar w:fldCharType="separate"/>
        </w:r>
        <w:r>
          <w:rPr>
            <w:noProof/>
          </w:rPr>
          <w:t>29</w:t>
        </w:r>
        <w:r w:rsidR="00350B9B">
          <w:rPr>
            <w:noProof/>
          </w:rPr>
          <w:fldChar w:fldCharType="end"/>
        </w:r>
      </w:hyperlink>
    </w:p>
    <w:p w14:paraId="5A0A57C1" w14:textId="2EF6CD76" w:rsidR="00350B9B" w:rsidRDefault="00FF402F">
      <w:pPr>
        <w:pStyle w:val="TOC2"/>
        <w:rPr>
          <w:rFonts w:asciiTheme="minorHAnsi" w:eastAsiaTheme="minorEastAsia" w:hAnsiTheme="minorHAnsi" w:cstheme="minorBidi"/>
          <w:noProof/>
          <w:color w:val="auto"/>
          <w:sz w:val="22"/>
          <w:szCs w:val="22"/>
          <w:lang w:val="en-AU" w:eastAsia="en-AU"/>
        </w:rPr>
      </w:pPr>
      <w:hyperlink w:anchor="_Toc132959597" w:history="1">
        <w:r w:rsidR="00350B9B" w:rsidRPr="006178B9">
          <w:rPr>
            <w:rStyle w:val="Hyperlink"/>
            <w:noProof/>
          </w:rPr>
          <w:t>8.4</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Chief Executive Officer, Craig Lloyd</w:t>
        </w:r>
        <w:r w:rsidR="00350B9B">
          <w:rPr>
            <w:noProof/>
          </w:rPr>
          <w:tab/>
        </w:r>
        <w:r w:rsidR="00350B9B">
          <w:rPr>
            <w:noProof/>
          </w:rPr>
          <w:fldChar w:fldCharType="begin"/>
        </w:r>
        <w:r w:rsidR="00350B9B">
          <w:rPr>
            <w:noProof/>
          </w:rPr>
          <w:instrText xml:space="preserve"> PAGEREF _Toc132959597 \h </w:instrText>
        </w:r>
        <w:r w:rsidR="00350B9B">
          <w:rPr>
            <w:noProof/>
          </w:rPr>
        </w:r>
        <w:r w:rsidR="00350B9B">
          <w:rPr>
            <w:noProof/>
          </w:rPr>
          <w:fldChar w:fldCharType="separate"/>
        </w:r>
        <w:r>
          <w:rPr>
            <w:noProof/>
          </w:rPr>
          <w:t>29</w:t>
        </w:r>
        <w:r w:rsidR="00350B9B">
          <w:rPr>
            <w:noProof/>
          </w:rPr>
          <w:fldChar w:fldCharType="end"/>
        </w:r>
      </w:hyperlink>
    </w:p>
    <w:p w14:paraId="59D5728F" w14:textId="04A0B92A" w:rsidR="00350B9B" w:rsidRDefault="00FF402F">
      <w:pPr>
        <w:pStyle w:val="TOC1"/>
        <w:rPr>
          <w:rFonts w:asciiTheme="minorHAnsi" w:eastAsiaTheme="minorEastAsia" w:hAnsiTheme="minorHAnsi" w:cstheme="minorBidi"/>
          <w:noProof/>
          <w:color w:val="auto"/>
          <w:sz w:val="22"/>
          <w:szCs w:val="22"/>
          <w:lang w:val="en-AU" w:eastAsia="en-AU"/>
        </w:rPr>
      </w:pPr>
      <w:hyperlink w:anchor="_Toc132959598" w:history="1">
        <w:r w:rsidR="00350B9B" w:rsidRPr="006178B9">
          <w:rPr>
            <w:rStyle w:val="Hyperlink"/>
            <w:noProof/>
          </w:rPr>
          <w:t>9</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Confidential Business</w:t>
        </w:r>
        <w:r w:rsidR="00350B9B">
          <w:rPr>
            <w:noProof/>
          </w:rPr>
          <w:tab/>
        </w:r>
        <w:r w:rsidR="00350B9B">
          <w:rPr>
            <w:noProof/>
          </w:rPr>
          <w:fldChar w:fldCharType="begin"/>
        </w:r>
        <w:r w:rsidR="00350B9B">
          <w:rPr>
            <w:noProof/>
          </w:rPr>
          <w:instrText xml:space="preserve"> PAGEREF _Toc132959598 \h </w:instrText>
        </w:r>
        <w:r w:rsidR="00350B9B">
          <w:rPr>
            <w:noProof/>
          </w:rPr>
        </w:r>
        <w:r w:rsidR="00350B9B">
          <w:rPr>
            <w:noProof/>
          </w:rPr>
          <w:fldChar w:fldCharType="separate"/>
        </w:r>
        <w:r>
          <w:rPr>
            <w:noProof/>
          </w:rPr>
          <w:t>31</w:t>
        </w:r>
        <w:r w:rsidR="00350B9B">
          <w:rPr>
            <w:noProof/>
          </w:rPr>
          <w:fldChar w:fldCharType="end"/>
        </w:r>
      </w:hyperlink>
    </w:p>
    <w:p w14:paraId="6C98C3EB" w14:textId="13FCAB4F" w:rsidR="00350B9B" w:rsidRDefault="00FF402F">
      <w:pPr>
        <w:pStyle w:val="TOC2"/>
        <w:rPr>
          <w:rFonts w:asciiTheme="minorHAnsi" w:eastAsiaTheme="minorEastAsia" w:hAnsiTheme="minorHAnsi" w:cstheme="minorBidi"/>
          <w:noProof/>
          <w:color w:val="auto"/>
          <w:sz w:val="22"/>
          <w:szCs w:val="22"/>
          <w:lang w:val="en-AU" w:eastAsia="en-AU"/>
        </w:rPr>
      </w:pPr>
      <w:hyperlink w:anchor="_Toc132959599" w:history="1">
        <w:r w:rsidR="00350B9B" w:rsidRPr="006178B9">
          <w:rPr>
            <w:rStyle w:val="Hyperlink"/>
            <w:noProof/>
          </w:rPr>
          <w:t>9.1</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Confidential Connected Communities</w:t>
        </w:r>
        <w:r w:rsidR="00350B9B">
          <w:rPr>
            <w:noProof/>
          </w:rPr>
          <w:tab/>
        </w:r>
        <w:r w:rsidR="00350B9B">
          <w:rPr>
            <w:noProof/>
          </w:rPr>
          <w:fldChar w:fldCharType="begin"/>
        </w:r>
        <w:r w:rsidR="00350B9B">
          <w:rPr>
            <w:noProof/>
          </w:rPr>
          <w:instrText xml:space="preserve"> PAGEREF _Toc132959599 \h </w:instrText>
        </w:r>
        <w:r w:rsidR="00350B9B">
          <w:rPr>
            <w:noProof/>
          </w:rPr>
        </w:r>
        <w:r w:rsidR="00350B9B">
          <w:rPr>
            <w:noProof/>
          </w:rPr>
          <w:fldChar w:fldCharType="separate"/>
        </w:r>
        <w:r>
          <w:rPr>
            <w:noProof/>
          </w:rPr>
          <w:t>32</w:t>
        </w:r>
        <w:r w:rsidR="00350B9B">
          <w:rPr>
            <w:noProof/>
          </w:rPr>
          <w:fldChar w:fldCharType="end"/>
        </w:r>
      </w:hyperlink>
    </w:p>
    <w:p w14:paraId="3BA104C2" w14:textId="698DC456" w:rsidR="00350B9B" w:rsidRDefault="00FF402F">
      <w:pPr>
        <w:pStyle w:val="TOC2"/>
        <w:rPr>
          <w:rFonts w:asciiTheme="minorHAnsi" w:eastAsiaTheme="minorEastAsia" w:hAnsiTheme="minorHAnsi" w:cstheme="minorBidi"/>
          <w:noProof/>
          <w:color w:val="auto"/>
          <w:sz w:val="22"/>
          <w:szCs w:val="22"/>
          <w:lang w:val="en-AU" w:eastAsia="en-AU"/>
        </w:rPr>
      </w:pPr>
      <w:hyperlink w:anchor="_Toc132959600" w:history="1">
        <w:r w:rsidR="00350B9B" w:rsidRPr="006178B9">
          <w:rPr>
            <w:rStyle w:val="Hyperlink"/>
            <w:noProof/>
          </w:rPr>
          <w:t>9.2</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Confidential Liveable Neighbourhoods</w:t>
        </w:r>
        <w:r w:rsidR="00350B9B">
          <w:rPr>
            <w:noProof/>
          </w:rPr>
          <w:tab/>
        </w:r>
        <w:r w:rsidR="00350B9B">
          <w:rPr>
            <w:noProof/>
          </w:rPr>
          <w:fldChar w:fldCharType="begin"/>
        </w:r>
        <w:r w:rsidR="00350B9B">
          <w:rPr>
            <w:noProof/>
          </w:rPr>
          <w:instrText xml:space="preserve"> PAGEREF _Toc132959600 \h </w:instrText>
        </w:r>
        <w:r w:rsidR="00350B9B">
          <w:rPr>
            <w:noProof/>
          </w:rPr>
        </w:r>
        <w:r w:rsidR="00350B9B">
          <w:rPr>
            <w:noProof/>
          </w:rPr>
          <w:fldChar w:fldCharType="separate"/>
        </w:r>
        <w:r>
          <w:rPr>
            <w:noProof/>
          </w:rPr>
          <w:t>32</w:t>
        </w:r>
        <w:r w:rsidR="00350B9B">
          <w:rPr>
            <w:noProof/>
          </w:rPr>
          <w:fldChar w:fldCharType="end"/>
        </w:r>
      </w:hyperlink>
    </w:p>
    <w:p w14:paraId="2B406004" w14:textId="0C3B1BA4" w:rsidR="00350B9B" w:rsidRDefault="00FF402F">
      <w:pPr>
        <w:pStyle w:val="TOC2"/>
        <w:rPr>
          <w:rFonts w:asciiTheme="minorHAnsi" w:eastAsiaTheme="minorEastAsia" w:hAnsiTheme="minorHAnsi" w:cstheme="minorBidi"/>
          <w:noProof/>
          <w:color w:val="auto"/>
          <w:sz w:val="22"/>
          <w:szCs w:val="22"/>
          <w:lang w:val="en-AU" w:eastAsia="en-AU"/>
        </w:rPr>
      </w:pPr>
      <w:hyperlink w:anchor="_Toc132959601" w:history="1">
        <w:r w:rsidR="00350B9B" w:rsidRPr="006178B9">
          <w:rPr>
            <w:rStyle w:val="Hyperlink"/>
            <w:noProof/>
          </w:rPr>
          <w:t>9.3</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Confidential Strong Local Economy</w:t>
        </w:r>
        <w:r w:rsidR="00350B9B">
          <w:rPr>
            <w:noProof/>
          </w:rPr>
          <w:tab/>
        </w:r>
        <w:r w:rsidR="00350B9B">
          <w:rPr>
            <w:noProof/>
          </w:rPr>
          <w:fldChar w:fldCharType="begin"/>
        </w:r>
        <w:r w:rsidR="00350B9B">
          <w:rPr>
            <w:noProof/>
          </w:rPr>
          <w:instrText xml:space="preserve"> PAGEREF _Toc132959601 \h </w:instrText>
        </w:r>
        <w:r w:rsidR="00350B9B">
          <w:rPr>
            <w:noProof/>
          </w:rPr>
        </w:r>
        <w:r w:rsidR="00350B9B">
          <w:rPr>
            <w:noProof/>
          </w:rPr>
          <w:fldChar w:fldCharType="separate"/>
        </w:r>
        <w:r>
          <w:rPr>
            <w:noProof/>
          </w:rPr>
          <w:t>32</w:t>
        </w:r>
        <w:r w:rsidR="00350B9B">
          <w:rPr>
            <w:noProof/>
          </w:rPr>
          <w:fldChar w:fldCharType="end"/>
        </w:r>
      </w:hyperlink>
    </w:p>
    <w:p w14:paraId="5FB0559D" w14:textId="614A3677" w:rsidR="00350B9B" w:rsidRDefault="00FF402F">
      <w:pPr>
        <w:pStyle w:val="TOC2"/>
        <w:rPr>
          <w:rFonts w:asciiTheme="minorHAnsi" w:eastAsiaTheme="minorEastAsia" w:hAnsiTheme="minorHAnsi" w:cstheme="minorBidi"/>
          <w:noProof/>
          <w:color w:val="auto"/>
          <w:sz w:val="22"/>
          <w:szCs w:val="22"/>
          <w:lang w:val="en-AU" w:eastAsia="en-AU"/>
        </w:rPr>
      </w:pPr>
      <w:hyperlink w:anchor="_Toc132959602" w:history="1">
        <w:r w:rsidR="00350B9B" w:rsidRPr="006178B9">
          <w:rPr>
            <w:rStyle w:val="Hyperlink"/>
            <w:noProof/>
          </w:rPr>
          <w:t>9.4</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Confidential Sustainable Environment</w:t>
        </w:r>
        <w:r w:rsidR="00350B9B">
          <w:rPr>
            <w:noProof/>
          </w:rPr>
          <w:tab/>
        </w:r>
        <w:r w:rsidR="00350B9B">
          <w:rPr>
            <w:noProof/>
          </w:rPr>
          <w:fldChar w:fldCharType="begin"/>
        </w:r>
        <w:r w:rsidR="00350B9B">
          <w:rPr>
            <w:noProof/>
          </w:rPr>
          <w:instrText xml:space="preserve"> PAGEREF _Toc132959602 \h </w:instrText>
        </w:r>
        <w:r w:rsidR="00350B9B">
          <w:rPr>
            <w:noProof/>
          </w:rPr>
        </w:r>
        <w:r w:rsidR="00350B9B">
          <w:rPr>
            <w:noProof/>
          </w:rPr>
          <w:fldChar w:fldCharType="separate"/>
        </w:r>
        <w:r>
          <w:rPr>
            <w:noProof/>
          </w:rPr>
          <w:t>32</w:t>
        </w:r>
        <w:r w:rsidR="00350B9B">
          <w:rPr>
            <w:noProof/>
          </w:rPr>
          <w:fldChar w:fldCharType="end"/>
        </w:r>
      </w:hyperlink>
    </w:p>
    <w:p w14:paraId="0AD151EA" w14:textId="7C796461" w:rsidR="00350B9B" w:rsidRDefault="00FF402F">
      <w:pPr>
        <w:pStyle w:val="TOC2"/>
        <w:rPr>
          <w:rFonts w:asciiTheme="minorHAnsi" w:eastAsiaTheme="minorEastAsia" w:hAnsiTheme="minorHAnsi" w:cstheme="minorBidi"/>
          <w:noProof/>
          <w:color w:val="auto"/>
          <w:sz w:val="22"/>
          <w:szCs w:val="22"/>
          <w:lang w:val="en-AU" w:eastAsia="en-AU"/>
        </w:rPr>
      </w:pPr>
      <w:hyperlink w:anchor="_Toc132959603" w:history="1">
        <w:r w:rsidR="00350B9B" w:rsidRPr="006178B9">
          <w:rPr>
            <w:rStyle w:val="Hyperlink"/>
            <w:noProof/>
          </w:rPr>
          <w:t>9.5</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Confidential High Performing Organisation</w:t>
        </w:r>
        <w:r w:rsidR="00350B9B">
          <w:rPr>
            <w:noProof/>
          </w:rPr>
          <w:tab/>
        </w:r>
        <w:r w:rsidR="00350B9B">
          <w:rPr>
            <w:noProof/>
          </w:rPr>
          <w:fldChar w:fldCharType="begin"/>
        </w:r>
        <w:r w:rsidR="00350B9B">
          <w:rPr>
            <w:noProof/>
          </w:rPr>
          <w:instrText xml:space="preserve"> PAGEREF _Toc132959603 \h </w:instrText>
        </w:r>
        <w:r w:rsidR="00350B9B">
          <w:rPr>
            <w:noProof/>
          </w:rPr>
        </w:r>
        <w:r w:rsidR="00350B9B">
          <w:rPr>
            <w:noProof/>
          </w:rPr>
          <w:fldChar w:fldCharType="separate"/>
        </w:r>
        <w:r>
          <w:rPr>
            <w:noProof/>
          </w:rPr>
          <w:t>32</w:t>
        </w:r>
        <w:r w:rsidR="00350B9B">
          <w:rPr>
            <w:noProof/>
          </w:rPr>
          <w:fldChar w:fldCharType="end"/>
        </w:r>
      </w:hyperlink>
    </w:p>
    <w:p w14:paraId="1B402460" w14:textId="7CF4B3B2" w:rsidR="00350B9B" w:rsidRDefault="00FF402F">
      <w:pPr>
        <w:pStyle w:val="TOC3"/>
        <w:rPr>
          <w:rFonts w:asciiTheme="minorHAnsi" w:eastAsiaTheme="minorEastAsia" w:hAnsiTheme="minorHAnsi" w:cstheme="minorBidi"/>
          <w:noProof/>
          <w:color w:val="auto"/>
          <w:sz w:val="22"/>
          <w:szCs w:val="22"/>
          <w:lang w:val="en-AU" w:eastAsia="en-AU"/>
        </w:rPr>
      </w:pPr>
      <w:hyperlink w:anchor="_Toc132959604" w:history="1">
        <w:r w:rsidR="00350B9B" w:rsidRPr="006178B9">
          <w:rPr>
            <w:rStyle w:val="Hyperlink"/>
            <w:noProof/>
          </w:rPr>
          <w:t>9.5.1</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Sale of Property under Section 181 of the Local Government Act</w:t>
        </w:r>
        <w:r w:rsidR="00350B9B">
          <w:rPr>
            <w:noProof/>
          </w:rPr>
          <w:tab/>
        </w:r>
        <w:r w:rsidR="00350B9B">
          <w:rPr>
            <w:noProof/>
          </w:rPr>
          <w:fldChar w:fldCharType="begin"/>
        </w:r>
        <w:r w:rsidR="00350B9B">
          <w:rPr>
            <w:noProof/>
          </w:rPr>
          <w:instrText xml:space="preserve"> PAGEREF _Toc132959604 \h </w:instrText>
        </w:r>
        <w:r w:rsidR="00350B9B">
          <w:rPr>
            <w:noProof/>
          </w:rPr>
        </w:r>
        <w:r w:rsidR="00350B9B">
          <w:rPr>
            <w:noProof/>
          </w:rPr>
          <w:fldChar w:fldCharType="separate"/>
        </w:r>
        <w:r>
          <w:rPr>
            <w:noProof/>
          </w:rPr>
          <w:t>32</w:t>
        </w:r>
        <w:r w:rsidR="00350B9B">
          <w:rPr>
            <w:noProof/>
          </w:rPr>
          <w:fldChar w:fldCharType="end"/>
        </w:r>
      </w:hyperlink>
    </w:p>
    <w:p w14:paraId="06C02A5B" w14:textId="2D41BF27" w:rsidR="00350B9B" w:rsidRDefault="00FF402F">
      <w:pPr>
        <w:pStyle w:val="TOC1"/>
        <w:rPr>
          <w:rFonts w:asciiTheme="minorHAnsi" w:eastAsiaTheme="minorEastAsia" w:hAnsiTheme="minorHAnsi" w:cstheme="minorBidi"/>
          <w:noProof/>
          <w:color w:val="auto"/>
          <w:sz w:val="22"/>
          <w:szCs w:val="22"/>
          <w:lang w:val="en-AU" w:eastAsia="en-AU"/>
        </w:rPr>
      </w:pPr>
      <w:hyperlink w:anchor="_Toc132959605" w:history="1">
        <w:r w:rsidR="00350B9B" w:rsidRPr="006178B9">
          <w:rPr>
            <w:rStyle w:val="Hyperlink"/>
            <w:noProof/>
          </w:rPr>
          <w:t>10</w:t>
        </w:r>
        <w:r w:rsidR="00350B9B">
          <w:rPr>
            <w:rFonts w:asciiTheme="minorHAnsi" w:eastAsiaTheme="minorEastAsia" w:hAnsiTheme="minorHAnsi" w:cstheme="minorBidi"/>
            <w:noProof/>
            <w:color w:val="auto"/>
            <w:sz w:val="22"/>
            <w:szCs w:val="22"/>
            <w:lang w:val="en-AU" w:eastAsia="en-AU"/>
          </w:rPr>
          <w:tab/>
        </w:r>
        <w:r w:rsidR="00350B9B" w:rsidRPr="006178B9">
          <w:rPr>
            <w:rStyle w:val="Hyperlink"/>
            <w:noProof/>
          </w:rPr>
          <w:t>Closure</w:t>
        </w:r>
        <w:r w:rsidR="00350B9B">
          <w:rPr>
            <w:noProof/>
          </w:rPr>
          <w:tab/>
        </w:r>
        <w:r w:rsidR="00350B9B">
          <w:rPr>
            <w:noProof/>
          </w:rPr>
          <w:fldChar w:fldCharType="begin"/>
        </w:r>
        <w:r w:rsidR="00350B9B">
          <w:rPr>
            <w:noProof/>
          </w:rPr>
          <w:instrText xml:space="preserve"> PAGEREF _Toc132959605 \h </w:instrText>
        </w:r>
        <w:r w:rsidR="00350B9B">
          <w:rPr>
            <w:noProof/>
          </w:rPr>
        </w:r>
        <w:r w:rsidR="00350B9B">
          <w:rPr>
            <w:noProof/>
          </w:rPr>
          <w:fldChar w:fldCharType="separate"/>
        </w:r>
        <w:r>
          <w:rPr>
            <w:noProof/>
          </w:rPr>
          <w:t>32</w:t>
        </w:r>
        <w:r w:rsidR="00350B9B">
          <w:rPr>
            <w:noProof/>
          </w:rPr>
          <w:fldChar w:fldCharType="end"/>
        </w:r>
      </w:hyperlink>
    </w:p>
    <w:p w14:paraId="084CAA36" w14:textId="1525905F" w:rsidR="00A77B3E" w:rsidRDefault="00960255" w:rsidP="00C54334">
      <w:pPr>
        <w:spacing w:line="276" w:lineRule="auto"/>
      </w:pPr>
      <w:r>
        <w:fldChar w:fldCharType="end"/>
      </w:r>
    </w:p>
    <w:p w14:paraId="002A9D82" w14:textId="1A3E7A82" w:rsidR="00A77B3E" w:rsidRDefault="00960255" w:rsidP="00492BCF">
      <w:pPr>
        <w:tabs>
          <w:tab w:val="left" w:pos="600"/>
        </w:tabs>
        <w:ind w:left="600" w:hanging="600"/>
        <w:rPr>
          <w:rFonts w:ascii="Calibri" w:eastAsia="Calibri" w:hAnsi="Calibri" w:cs="Calibri"/>
          <w:b/>
          <w:color w:val="000000"/>
          <w:sz w:val="28"/>
        </w:rPr>
      </w:pPr>
      <w:r>
        <w:br w:type="page"/>
      </w: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0" w:name="_Toc132959561"/>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p w14:paraId="69EE8D23" w14:textId="77777777" w:rsidR="00CB0477" w:rsidRDefault="00CB0477" w:rsidP="00492BCF">
      <w:pPr>
        <w:tabs>
          <w:tab w:val="left" w:pos="600"/>
        </w:tabs>
        <w:ind w:left="600" w:hanging="600"/>
        <w:rPr>
          <w:rFonts w:ascii="Calibri" w:eastAsia="Calibri" w:hAnsi="Calibri" w:cs="Calibri"/>
          <w:b/>
          <w:color w:val="000000"/>
          <w:sz w:val="28"/>
        </w:rPr>
      </w:pPr>
    </w:p>
    <w:bookmarkEnd w:id="1"/>
    <w:p w14:paraId="7DE92711" w14:textId="77777777" w:rsidR="00A77B3E" w:rsidRDefault="00960255" w:rsidP="00492BCF">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32959562"/>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4E90AA7F" w14:textId="77777777" w:rsidR="007A347F" w:rsidRDefault="007A347F" w:rsidP="00492BCF">
      <w:pPr>
        <w:rPr>
          <w:rFonts w:ascii="Calibri" w:eastAsia="Calibri" w:hAnsi="Calibri" w:cs="Calibri"/>
          <w:color w:val="000000"/>
        </w:rPr>
      </w:pPr>
    </w:p>
    <w:p w14:paraId="524D67DC" w14:textId="3B58891B" w:rsidR="006F3979" w:rsidRDefault="00960255" w:rsidP="00492BCF">
      <w:pPr>
        <w:rPr>
          <w:rFonts w:ascii="Calibri" w:eastAsia="Calibri" w:hAnsi="Calibri" w:cs="Calibri"/>
          <w:color w:val="000000"/>
        </w:rPr>
      </w:pPr>
      <w:r>
        <w:rPr>
          <w:rFonts w:ascii="Calibri" w:eastAsia="Calibri" w:hAnsi="Calibri" w:cs="Calibri"/>
          <w:color w:val="000000"/>
        </w:rPr>
        <w:t>The Chair of Council, Lydia Wilson opened the meeting at 6:30 pm.</w:t>
      </w:r>
    </w:p>
    <w:p w14:paraId="7E964C58" w14:textId="1EE9B43D" w:rsidR="006F3979" w:rsidRDefault="006F3979" w:rsidP="00492BCF">
      <w:pPr>
        <w:rPr>
          <w:rFonts w:ascii="Calibri" w:eastAsia="Calibri" w:hAnsi="Calibri" w:cs="Calibri"/>
          <w:color w:val="000000"/>
        </w:rPr>
      </w:pPr>
    </w:p>
    <w:p w14:paraId="66FBBB9C"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“Welcome to this Council Meeting of 18 April 2023 which is being held in person in the Council Chamber at Civic Centre, 25 Ferres Boulevard, South Morang </w:t>
      </w:r>
      <w:proofErr w:type="gramStart"/>
      <w:r>
        <w:rPr>
          <w:rFonts w:ascii="Calibri" w:eastAsia="Calibri" w:hAnsi="Calibri" w:cs="Calibri"/>
          <w:color w:val="000000"/>
        </w:rPr>
        <w:t>and also</w:t>
      </w:r>
      <w:proofErr w:type="gramEnd"/>
      <w:r>
        <w:rPr>
          <w:rFonts w:ascii="Calibri" w:eastAsia="Calibri" w:hAnsi="Calibri" w:cs="Calibri"/>
          <w:color w:val="000000"/>
        </w:rPr>
        <w:t xml:space="preserve"> being live streamed. </w:t>
      </w:r>
    </w:p>
    <w:p w14:paraId="62594263" w14:textId="06B4436F" w:rsidR="006F3979" w:rsidRDefault="006F3979" w:rsidP="00492BCF">
      <w:pPr>
        <w:rPr>
          <w:rFonts w:ascii="Calibri" w:eastAsia="Calibri" w:hAnsi="Calibri" w:cs="Calibri"/>
          <w:color w:val="000000"/>
        </w:rPr>
      </w:pPr>
    </w:p>
    <w:p w14:paraId="1554AD54" w14:textId="77777777" w:rsidR="006F3979" w:rsidRDefault="00960255" w:rsidP="00492BCF">
      <w:pPr>
        <w:rPr>
          <w:rFonts w:ascii="Calibri" w:eastAsia="Calibri" w:hAnsi="Calibri" w:cs="Calibri"/>
          <w:color w:val="000000"/>
        </w:rPr>
      </w:pPr>
      <w:r>
        <w:rPr>
          <w:rFonts w:ascii="Calibri" w:eastAsia="Calibri" w:hAnsi="Calibri" w:cs="Calibri"/>
          <w:color w:val="000000"/>
        </w:rPr>
        <w:t>I am Lydia Wilson, Chair of Council and I would also like to introduce my Panel colleagues, Administrators Peita Duncan and Christian Zahra.</w:t>
      </w:r>
    </w:p>
    <w:p w14:paraId="6C8A2F6D" w14:textId="77777777" w:rsidR="006F3979" w:rsidRDefault="006F3979" w:rsidP="00492BCF">
      <w:pPr>
        <w:rPr>
          <w:rFonts w:ascii="Calibri" w:eastAsia="Calibri" w:hAnsi="Calibri" w:cs="Calibri"/>
          <w:color w:val="000000"/>
        </w:rPr>
      </w:pPr>
    </w:p>
    <w:p w14:paraId="0C4A667B" w14:textId="77777777" w:rsidR="006F3979" w:rsidRDefault="00960255" w:rsidP="00492BCF">
      <w:pPr>
        <w:rPr>
          <w:rFonts w:ascii="Calibri" w:eastAsia="Calibri" w:hAnsi="Calibri" w:cs="Calibri"/>
          <w:color w:val="000000"/>
        </w:rPr>
      </w:pPr>
      <w:r>
        <w:rPr>
          <w:rFonts w:ascii="Calibri" w:eastAsia="Calibri" w:hAnsi="Calibri" w:cs="Calibri"/>
          <w:color w:val="000000"/>
        </w:rPr>
        <w:t>I would also like to introduce our Chief Executive Officer, Craig Lloyd and ask that he in turn introduce the members of the Executive Leadership Team in attendance today.”</w:t>
      </w:r>
    </w:p>
    <w:p w14:paraId="1D4A3628" w14:textId="4C8BA070" w:rsidR="006F3979" w:rsidRDefault="006F3979" w:rsidP="00492BCF">
      <w:pPr>
        <w:rPr>
          <w:rFonts w:ascii="Calibri" w:eastAsia="Calibri" w:hAnsi="Calibri" w:cs="Calibri"/>
          <w:color w:val="000000"/>
        </w:rPr>
      </w:pPr>
    </w:p>
    <w:p w14:paraId="430C5C38"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“Good </w:t>
      </w:r>
      <w:proofErr w:type="gramStart"/>
      <w:r>
        <w:rPr>
          <w:rFonts w:ascii="Calibri" w:eastAsia="Calibri" w:hAnsi="Calibri" w:cs="Calibri"/>
          <w:color w:val="000000"/>
        </w:rPr>
        <w:t>evening</w:t>
      </w:r>
      <w:proofErr w:type="gramEnd"/>
      <w:r>
        <w:rPr>
          <w:rFonts w:ascii="Calibri" w:eastAsia="Calibri" w:hAnsi="Calibri" w:cs="Calibri"/>
          <w:color w:val="000000"/>
        </w:rPr>
        <w:t xml:space="preserve"> everyone, we also have with us:</w:t>
      </w:r>
    </w:p>
    <w:p w14:paraId="4C3AB951" w14:textId="2396BB7C" w:rsidR="006F3979" w:rsidRDefault="006F3979" w:rsidP="00492BCF">
      <w:pPr>
        <w:rPr>
          <w:rFonts w:ascii="Calibri" w:eastAsia="Calibri" w:hAnsi="Calibri" w:cs="Calibri"/>
          <w:color w:val="000000"/>
        </w:rPr>
      </w:pPr>
    </w:p>
    <w:p w14:paraId="5CAF1225" w14:textId="69DC8B0B" w:rsidR="007A347F" w:rsidRDefault="007A347F" w:rsidP="00492BCF">
      <w:pPr>
        <w:rPr>
          <w:rFonts w:ascii="Calibri" w:eastAsia="Calibri" w:hAnsi="Calibri" w:cs="Calibri"/>
          <w:color w:val="000000"/>
        </w:rPr>
      </w:pPr>
      <w:r>
        <w:rPr>
          <w:rFonts w:ascii="Calibri" w:eastAsia="Calibri" w:hAnsi="Calibri" w:cs="Calibri"/>
          <w:color w:val="000000"/>
        </w:rPr>
        <w:t xml:space="preserve">Director Planning &amp; Development, Justin </w:t>
      </w:r>
      <w:proofErr w:type="gramStart"/>
      <w:r>
        <w:rPr>
          <w:rFonts w:ascii="Calibri" w:eastAsia="Calibri" w:hAnsi="Calibri" w:cs="Calibri"/>
          <w:color w:val="000000"/>
        </w:rPr>
        <w:t>O’Meara;</w:t>
      </w:r>
      <w:proofErr w:type="gramEnd"/>
    </w:p>
    <w:p w14:paraId="03E444A0" w14:textId="68A352DF" w:rsidR="006F3979" w:rsidRDefault="00960255" w:rsidP="00492BCF">
      <w:pPr>
        <w:rPr>
          <w:rFonts w:ascii="Calibri" w:eastAsia="Calibri" w:hAnsi="Calibri" w:cs="Calibri"/>
          <w:color w:val="000000"/>
        </w:rPr>
      </w:pPr>
      <w:r>
        <w:rPr>
          <w:rFonts w:ascii="Calibri" w:eastAsia="Calibri" w:hAnsi="Calibri" w:cs="Calibri"/>
          <w:color w:val="000000"/>
        </w:rPr>
        <w:t xml:space="preserve">Director Customer &amp; Corporate Services, Sarah </w:t>
      </w:r>
      <w:proofErr w:type="gramStart"/>
      <w:r>
        <w:rPr>
          <w:rFonts w:ascii="Calibri" w:eastAsia="Calibri" w:hAnsi="Calibri" w:cs="Calibri"/>
          <w:color w:val="000000"/>
        </w:rPr>
        <w:t>Renner;</w:t>
      </w:r>
      <w:proofErr w:type="gramEnd"/>
    </w:p>
    <w:p w14:paraId="67296CB0"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Director Infrastructure &amp; Environment, Debbie </w:t>
      </w:r>
      <w:proofErr w:type="gramStart"/>
      <w:r>
        <w:rPr>
          <w:rFonts w:ascii="Calibri" w:eastAsia="Calibri" w:hAnsi="Calibri" w:cs="Calibri"/>
          <w:color w:val="000000"/>
        </w:rPr>
        <w:t>Wood;</w:t>
      </w:r>
      <w:proofErr w:type="gramEnd"/>
    </w:p>
    <w:p w14:paraId="3B3B8F7A"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Interim Director Community Wellbeing, Anthony </w:t>
      </w:r>
      <w:proofErr w:type="gramStart"/>
      <w:r>
        <w:rPr>
          <w:rFonts w:ascii="Calibri" w:eastAsia="Calibri" w:hAnsi="Calibri" w:cs="Calibri"/>
          <w:color w:val="000000"/>
        </w:rPr>
        <w:t>Traill;</w:t>
      </w:r>
      <w:proofErr w:type="gramEnd"/>
    </w:p>
    <w:p w14:paraId="4048D19E" w14:textId="77777777" w:rsidR="006F3979" w:rsidRDefault="00960255" w:rsidP="00492BCF">
      <w:pPr>
        <w:rPr>
          <w:rFonts w:ascii="Calibri" w:eastAsia="Calibri" w:hAnsi="Calibri" w:cs="Calibri"/>
          <w:color w:val="000000"/>
        </w:rPr>
      </w:pPr>
      <w:r>
        <w:rPr>
          <w:rFonts w:ascii="Calibri" w:eastAsia="Calibri" w:hAnsi="Calibri" w:cs="Calibri"/>
          <w:color w:val="000000"/>
        </w:rPr>
        <w:t>Executive Manager Public Affairs, Janine Morgan; and</w:t>
      </w:r>
    </w:p>
    <w:p w14:paraId="449E7609" w14:textId="77777777" w:rsidR="006F3979" w:rsidRDefault="00960255" w:rsidP="00492BCF">
      <w:pPr>
        <w:rPr>
          <w:rFonts w:ascii="Calibri" w:eastAsia="Calibri" w:hAnsi="Calibri" w:cs="Calibri"/>
          <w:color w:val="000000"/>
        </w:rPr>
      </w:pPr>
      <w:r>
        <w:rPr>
          <w:rFonts w:ascii="Calibri" w:eastAsia="Calibri" w:hAnsi="Calibri" w:cs="Calibri"/>
          <w:color w:val="000000"/>
        </w:rPr>
        <w:t>Interim Executive Manager Office of Council &amp; CEO, Sarah Rowe.</w:t>
      </w:r>
    </w:p>
    <w:p w14:paraId="0E2316BB" w14:textId="4CCF0BF2" w:rsidR="006F3979" w:rsidRDefault="006F3979" w:rsidP="00492BCF">
      <w:pPr>
        <w:rPr>
          <w:rFonts w:ascii="Calibri" w:eastAsia="Calibri" w:hAnsi="Calibri" w:cs="Calibri"/>
          <w:color w:val="000000"/>
        </w:rPr>
      </w:pPr>
    </w:p>
    <w:p w14:paraId="732BC724" w14:textId="77777777" w:rsidR="006F3979" w:rsidRDefault="00960255" w:rsidP="00492BCF">
      <w:pPr>
        <w:rPr>
          <w:rFonts w:ascii="Calibri" w:eastAsia="Calibri" w:hAnsi="Calibri" w:cs="Calibri"/>
          <w:color w:val="000000"/>
        </w:rPr>
      </w:pPr>
      <w:r>
        <w:rPr>
          <w:rFonts w:ascii="Calibri" w:eastAsia="Calibri" w:hAnsi="Calibri" w:cs="Calibri"/>
          <w:color w:val="000000"/>
        </w:rPr>
        <w:t>These members of the Executive Leadership Team will join us during the meeting."</w:t>
      </w:r>
    </w:p>
    <w:p w14:paraId="0976A34F" w14:textId="77777777" w:rsidR="529A6CA4" w:rsidRDefault="529A6CA4" w:rsidP="00492BCF">
      <w:pPr>
        <w:rPr>
          <w:rFonts w:ascii="Calibri" w:hAnsi="Calibri"/>
          <w:sz w:val="22"/>
          <w:lang w:val="en-AU"/>
        </w:rPr>
      </w:pPr>
    </w:p>
    <w:p w14:paraId="2763D5C8" w14:textId="77777777" w:rsidR="00A77B3E" w:rsidRDefault="00960255" w:rsidP="00492BCF">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32959563"/>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5FFC3223" w14:textId="77777777" w:rsidR="006F3979" w:rsidRDefault="006F3979" w:rsidP="00492BCF">
      <w:pPr>
        <w:rPr>
          <w:rFonts w:ascii="Calibri" w:eastAsia="Calibri" w:hAnsi="Calibri" w:cs="Calibri"/>
          <w:color w:val="000000"/>
        </w:rPr>
      </w:pPr>
    </w:p>
    <w:p w14:paraId="691C513D" w14:textId="77777777" w:rsidR="006F3979" w:rsidRDefault="00960255" w:rsidP="00492BCF">
      <w:pPr>
        <w:rPr>
          <w:rFonts w:ascii="Calibri" w:eastAsia="Calibri" w:hAnsi="Calibri" w:cs="Calibri"/>
          <w:color w:val="000000"/>
        </w:rPr>
      </w:pPr>
      <w:r>
        <w:rPr>
          <w:rFonts w:ascii="Calibri" w:eastAsia="Calibri" w:hAnsi="Calibri" w:cs="Calibri"/>
          <w:color w:val="000000"/>
        </w:rPr>
        <w:t>The Chair of Council, Lydia Wilson read the following statement:</w:t>
      </w:r>
    </w:p>
    <w:p w14:paraId="7E6579E8" w14:textId="77777777" w:rsidR="006F3979" w:rsidRDefault="006F3979" w:rsidP="00492BCF">
      <w:pPr>
        <w:rPr>
          <w:rFonts w:ascii="Calibri" w:eastAsia="Calibri" w:hAnsi="Calibri" w:cs="Calibri"/>
          <w:color w:val="000000"/>
        </w:rPr>
      </w:pPr>
    </w:p>
    <w:p w14:paraId="1602B6F0"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“On behalf of Council, I recognise the rich Aboriginal heritage of this country and acknowledge the Wurundjeri Willum Clan and </w:t>
      </w:r>
      <w:proofErr w:type="spellStart"/>
      <w:r>
        <w:rPr>
          <w:rFonts w:ascii="Calibri" w:eastAsia="Calibri" w:hAnsi="Calibri" w:cs="Calibri"/>
          <w:color w:val="000000"/>
        </w:rPr>
        <w:t>Taungurung</w:t>
      </w:r>
      <w:proofErr w:type="spellEnd"/>
      <w:r>
        <w:rPr>
          <w:rFonts w:ascii="Calibri" w:eastAsia="Calibri" w:hAnsi="Calibri" w:cs="Calibri"/>
          <w:color w:val="000000"/>
        </w:rPr>
        <w:t xml:space="preserve"> People as the Traditional Owners of lands within the City of Whittlesea. </w:t>
      </w:r>
    </w:p>
    <w:p w14:paraId="0130E032" w14:textId="77777777" w:rsidR="006F3979" w:rsidRDefault="006F3979" w:rsidP="00492BCF">
      <w:pPr>
        <w:rPr>
          <w:rFonts w:ascii="Calibri" w:eastAsia="Calibri" w:hAnsi="Calibri" w:cs="Calibri"/>
          <w:color w:val="000000"/>
        </w:rPr>
      </w:pPr>
    </w:p>
    <w:p w14:paraId="4B158AD2" w14:textId="4D08A1A0" w:rsidR="006F3979" w:rsidRDefault="00960255" w:rsidP="00492BCF">
      <w:pPr>
        <w:rPr>
          <w:rFonts w:ascii="Calibri" w:eastAsia="Calibri" w:hAnsi="Calibri" w:cs="Calibri"/>
          <w:color w:val="000000"/>
        </w:rPr>
      </w:pPr>
      <w:r>
        <w:rPr>
          <w:rFonts w:ascii="Calibri" w:eastAsia="Calibri" w:hAnsi="Calibri" w:cs="Calibri"/>
          <w:color w:val="000000"/>
        </w:rPr>
        <w:t>I would also like to acknowledge Elders past, present and emerging.”</w:t>
      </w:r>
    </w:p>
    <w:p w14:paraId="5F2D657E" w14:textId="77777777" w:rsidR="00C8120E" w:rsidRDefault="00C8120E" w:rsidP="00492BCF">
      <w:pPr>
        <w:rPr>
          <w:rFonts w:ascii="Calibri" w:eastAsia="Calibri" w:hAnsi="Calibri" w:cs="Calibri"/>
          <w:color w:val="000000"/>
        </w:rPr>
      </w:pPr>
    </w:p>
    <w:p w14:paraId="147B7E06" w14:textId="77777777" w:rsidR="30D5B255" w:rsidRDefault="30D5B255" w:rsidP="00492BCF">
      <w:pPr>
        <w:rPr>
          <w:rFonts w:ascii="Calibri" w:hAnsi="Calibri"/>
          <w:vanish/>
          <w:sz w:val="22"/>
          <w:szCs w:val="22"/>
          <w:lang w:val="en-AU"/>
        </w:rPr>
      </w:pPr>
    </w:p>
    <w:p w14:paraId="37247D91" w14:textId="136F198A" w:rsidR="00A77B3E" w:rsidRDefault="00960255" w:rsidP="00492BCF">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32959564"/>
      <w:r>
        <w:rPr>
          <w:rFonts w:ascii="Calibri" w:eastAsia="Calibri" w:hAnsi="Calibri" w:cs="Calibri"/>
          <w:color w:val="000000"/>
        </w:rPr>
        <w:instrText>1.3</w:instrText>
      </w:r>
      <w:r>
        <w:rPr>
          <w:rFonts w:ascii="Calibri" w:eastAsia="Calibri" w:hAnsi="Calibri" w:cs="Calibri"/>
          <w:color w:val="000000"/>
        </w:rPr>
        <w:tab/>
        <w:instrText>Diversity and Good Governance Statement</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Diversity_and_Good_Governance_Stat"/>
      <w:r>
        <w:rPr>
          <w:rFonts w:ascii="Calibri" w:eastAsia="Calibri" w:hAnsi="Calibri" w:cs="Calibri"/>
          <w:b/>
          <w:color w:val="000000"/>
        </w:rPr>
        <w:t>1.3</w:t>
      </w:r>
      <w:r>
        <w:rPr>
          <w:rFonts w:ascii="Calibri" w:eastAsia="Calibri" w:hAnsi="Calibri" w:cs="Calibri"/>
          <w:b/>
          <w:color w:val="000000"/>
        </w:rPr>
        <w:tab/>
        <w:t>Diversity and Good Governance Statement</w:t>
      </w:r>
    </w:p>
    <w:bookmarkEnd w:id="7"/>
    <w:p w14:paraId="284B03C4" w14:textId="77777777" w:rsidR="007A347F" w:rsidRDefault="007A347F" w:rsidP="00492BCF">
      <w:pPr>
        <w:rPr>
          <w:rFonts w:ascii="Calibri" w:eastAsia="Calibri" w:hAnsi="Calibri" w:cs="Calibri"/>
          <w:color w:val="000000"/>
          <w:lang w:val="en-AU"/>
        </w:rPr>
      </w:pPr>
    </w:p>
    <w:p w14:paraId="0DF1EC49" w14:textId="2E2B3D98" w:rsidR="00A11A83" w:rsidRPr="00163BE0" w:rsidRDefault="5763C6E0" w:rsidP="00492BCF">
      <w:pPr>
        <w:rPr>
          <w:rFonts w:ascii="Calibri" w:eastAsia="Calibri" w:hAnsi="Calibri" w:cs="Calibri"/>
          <w:color w:val="000000"/>
          <w:lang w:val="en-AU"/>
        </w:rPr>
      </w:pPr>
      <w:r w:rsidRPr="0D0C9BA4">
        <w:rPr>
          <w:rFonts w:ascii="Calibri" w:eastAsia="Calibri" w:hAnsi="Calibri" w:cs="Calibri"/>
          <w:color w:val="000000"/>
          <w:lang w:val="en-AU"/>
        </w:rPr>
        <w:t>The Chair of Council read the following statement:</w:t>
      </w:r>
    </w:p>
    <w:p w14:paraId="1502605F" w14:textId="77777777" w:rsidR="00A11A83" w:rsidRPr="006A56BE" w:rsidRDefault="00A11A83" w:rsidP="00492BCF">
      <w:pPr>
        <w:rPr>
          <w:rFonts w:ascii="Calibri" w:eastAsia="Calibri" w:hAnsi="Calibri" w:cs="Calibri"/>
          <w:color w:val="000000"/>
          <w:lang w:val="en-AU"/>
        </w:rPr>
      </w:pPr>
    </w:p>
    <w:p w14:paraId="1737EAAA" w14:textId="77777777" w:rsidR="00A11A83" w:rsidRPr="007A347F" w:rsidRDefault="5763C6E0" w:rsidP="00492BCF">
      <w:pPr>
        <w:rPr>
          <w:rFonts w:ascii="Calibri" w:eastAsia="Calibri" w:hAnsi="Calibri" w:cs="Calibri"/>
          <w:color w:val="000000"/>
          <w:lang w:val="en-AU"/>
        </w:rPr>
      </w:pPr>
      <w:r w:rsidRPr="007A347F">
        <w:rPr>
          <w:rFonts w:ascii="Calibri" w:eastAsia="Calibri" w:hAnsi="Calibri" w:cs="Calibri"/>
          <w:color w:val="000000"/>
          <w:lang w:val="en-AU"/>
        </w:rPr>
        <w:t xml:space="preserve">At the City of </w:t>
      </w:r>
      <w:proofErr w:type="gramStart"/>
      <w:r w:rsidRPr="007A347F">
        <w:rPr>
          <w:rFonts w:ascii="Calibri" w:eastAsia="Calibri" w:hAnsi="Calibri" w:cs="Calibri"/>
          <w:color w:val="000000"/>
          <w:lang w:val="en-AU"/>
        </w:rPr>
        <w:t>Whittlesea</w:t>
      </w:r>
      <w:proofErr w:type="gramEnd"/>
      <w:r w:rsidRPr="007A347F">
        <w:rPr>
          <w:rFonts w:ascii="Calibri" w:eastAsia="Calibri" w:hAnsi="Calibri" w:cs="Calibri"/>
          <w:color w:val="000000"/>
          <w:lang w:val="en-AU"/>
        </w:rPr>
        <w:t xml:space="preserve"> we are proud of our diversity and the many cultures, faiths and beliefs that make up our community. We strive to be an inclusive welcoming City that fosters active participation, wellbeing and connection to each other and this land. We commit as a Council to making informed decisions to benefit the people of the City of Whittlesea now and into the future, to support our community’s vision of A Place </w:t>
      </w:r>
      <w:proofErr w:type="gramStart"/>
      <w:r w:rsidRPr="007A347F">
        <w:rPr>
          <w:rFonts w:ascii="Calibri" w:eastAsia="Calibri" w:hAnsi="Calibri" w:cs="Calibri"/>
          <w:color w:val="000000"/>
          <w:lang w:val="en-AU"/>
        </w:rPr>
        <w:t>For</w:t>
      </w:r>
      <w:proofErr w:type="gramEnd"/>
      <w:r w:rsidRPr="007A347F">
        <w:rPr>
          <w:rFonts w:ascii="Calibri" w:eastAsia="Calibri" w:hAnsi="Calibri" w:cs="Calibri"/>
          <w:color w:val="000000"/>
          <w:lang w:val="en-AU"/>
        </w:rPr>
        <w:t xml:space="preserve"> All.</w:t>
      </w:r>
    </w:p>
    <w:p w14:paraId="5732408A" w14:textId="35C595C0" w:rsidR="00A11A83" w:rsidRDefault="00A11A83" w:rsidP="00492BCF">
      <w:pPr>
        <w:rPr>
          <w:rFonts w:ascii="Calibri" w:hAnsi="Calibri"/>
          <w:lang w:val="en-AU"/>
        </w:rPr>
      </w:pPr>
    </w:p>
    <w:p w14:paraId="79B31EEF" w14:textId="0B596FBF" w:rsidR="006A56BE" w:rsidRDefault="006A56BE" w:rsidP="00492BCF">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 w:name="_Toc132959565"/>
      <w:r>
        <w:rPr>
          <w:rFonts w:ascii="Calibri" w:eastAsia="Calibri" w:hAnsi="Calibri" w:cs="Calibri"/>
          <w:color w:val="000000"/>
        </w:rPr>
        <w:instrText>1.4</w:instrText>
      </w:r>
      <w:r>
        <w:rPr>
          <w:rFonts w:ascii="Calibri" w:eastAsia="Calibri" w:hAnsi="Calibri" w:cs="Calibri"/>
          <w:color w:val="000000"/>
        </w:rPr>
        <w:tab/>
        <w:instrText>Acknowledgements</w:instrText>
      </w:r>
      <w:bookmarkEnd w:id="8"/>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1.4</w:t>
      </w:r>
      <w:r>
        <w:rPr>
          <w:rFonts w:ascii="Calibri" w:eastAsia="Calibri" w:hAnsi="Calibri" w:cs="Calibri"/>
          <w:b/>
          <w:color w:val="000000"/>
        </w:rPr>
        <w:tab/>
        <w:t>Acknowledgements</w:t>
      </w:r>
    </w:p>
    <w:p w14:paraId="780EC874" w14:textId="130430A4" w:rsidR="006A56BE" w:rsidRDefault="006A56BE" w:rsidP="00492BCF">
      <w:pPr>
        <w:rPr>
          <w:rFonts w:ascii="Calibri" w:hAnsi="Calibri"/>
          <w:lang w:val="en-AU"/>
        </w:rPr>
      </w:pPr>
    </w:p>
    <w:p w14:paraId="22CAB8DB" w14:textId="761B0B9D" w:rsidR="006A56BE" w:rsidRDefault="006A56BE" w:rsidP="00492BCF">
      <w:pPr>
        <w:rPr>
          <w:rFonts w:ascii="Calibri" w:hAnsi="Calibri"/>
          <w:lang w:val="en-AU"/>
        </w:rPr>
      </w:pPr>
      <w:bookmarkStart w:id="9" w:name="_Hlk135221132"/>
      <w:r>
        <w:rPr>
          <w:rFonts w:ascii="Calibri" w:hAnsi="Calibri"/>
          <w:lang w:val="en-AU"/>
        </w:rPr>
        <w:t xml:space="preserve">The Chair of Council made the following acknowledgements: </w:t>
      </w:r>
    </w:p>
    <w:p w14:paraId="23D33A15" w14:textId="77777777" w:rsidR="006A56BE" w:rsidRDefault="006A56BE" w:rsidP="00492BCF">
      <w:pPr>
        <w:rPr>
          <w:rFonts w:ascii="Calibri" w:hAnsi="Calibri"/>
          <w:lang w:val="en-AU"/>
        </w:rPr>
      </w:pPr>
    </w:p>
    <w:p w14:paraId="6570D59D" w14:textId="784FDB29" w:rsidR="006A56BE" w:rsidRDefault="006A56BE" w:rsidP="00492BCF">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 w:name="_Toc132959566"/>
      <w:r>
        <w:rPr>
          <w:rFonts w:ascii="Calibri" w:eastAsia="Calibri" w:hAnsi="Calibri" w:cs="Calibri"/>
          <w:color w:val="000000"/>
        </w:rPr>
        <w:instrText>1.4.1</w:instrText>
      </w:r>
      <w:r>
        <w:rPr>
          <w:rFonts w:ascii="Calibri" w:eastAsia="Calibri" w:hAnsi="Calibri" w:cs="Calibri"/>
          <w:color w:val="000000"/>
        </w:rPr>
        <w:tab/>
        <w:instrText>ANZAC Day</w:instrText>
      </w:r>
      <w:bookmarkEnd w:id="10"/>
      <w:r>
        <w:rPr>
          <w:rFonts w:ascii="Calibri" w:eastAsia="Calibri" w:hAnsi="Calibri" w:cs="Calibri"/>
          <w:color w:val="000000"/>
        </w:rPr>
        <w:instrText xml:space="preserve">" \f \l </w:instrText>
      </w:r>
      <w:r w:rsidR="007A2263">
        <w:rPr>
          <w:rFonts w:ascii="Calibri" w:eastAsia="Calibri" w:hAnsi="Calibri" w:cs="Calibri"/>
          <w:color w:val="000000"/>
        </w:rPr>
        <w:instrText>3</w:instrText>
      </w:r>
      <w:r>
        <w:rPr>
          <w:rFonts w:ascii="Calibri" w:eastAsia="Calibri" w:hAnsi="Calibri" w:cs="Calibri"/>
          <w:color w:val="000000"/>
        </w:rPr>
        <w:fldChar w:fldCharType="end"/>
      </w:r>
      <w:r>
        <w:rPr>
          <w:rFonts w:ascii="Calibri" w:eastAsia="Calibri" w:hAnsi="Calibri" w:cs="Calibri"/>
          <w:b/>
          <w:color w:val="000000"/>
        </w:rPr>
        <w:t>1.4</w:t>
      </w:r>
      <w:r w:rsidR="00B93624">
        <w:rPr>
          <w:rFonts w:ascii="Calibri" w:eastAsia="Calibri" w:hAnsi="Calibri" w:cs="Calibri"/>
          <w:b/>
          <w:color w:val="000000"/>
        </w:rPr>
        <w:t>.1</w:t>
      </w:r>
      <w:r>
        <w:rPr>
          <w:rFonts w:ascii="Calibri" w:eastAsia="Calibri" w:hAnsi="Calibri" w:cs="Calibri"/>
          <w:b/>
          <w:color w:val="000000"/>
        </w:rPr>
        <w:tab/>
        <w:t>ANZAC Day</w:t>
      </w:r>
    </w:p>
    <w:bookmarkEnd w:id="9"/>
    <w:p w14:paraId="7043CA43" w14:textId="77777777" w:rsidR="006A56BE" w:rsidRDefault="006A56BE" w:rsidP="00492BCF">
      <w:pPr>
        <w:shd w:val="clear" w:color="auto" w:fill="FFFFFF"/>
        <w:rPr>
          <w:rFonts w:ascii="Calibri" w:hAnsi="Calibri" w:cs="Calibri"/>
          <w:color w:val="000000"/>
        </w:rPr>
      </w:pPr>
      <w:r>
        <w:rPr>
          <w:rFonts w:ascii="Calibri" w:hAnsi="Calibri" w:cs="Calibri"/>
          <w:color w:val="000000"/>
        </w:rPr>
        <w:t xml:space="preserve">Next week is ANZAC Day, a time to gather to remember those who have served to defend Australia.  Anzac Day has been one of the most important dates on Australia's calendar since 1916.  At first, it gave people a chance to </w:t>
      </w:r>
      <w:proofErr w:type="spellStart"/>
      <w:r>
        <w:rPr>
          <w:rFonts w:ascii="Calibri" w:hAnsi="Calibri" w:cs="Calibri"/>
          <w:color w:val="000000"/>
        </w:rPr>
        <w:t>honour</w:t>
      </w:r>
      <w:proofErr w:type="spellEnd"/>
      <w:r>
        <w:rPr>
          <w:rFonts w:ascii="Calibri" w:hAnsi="Calibri" w:cs="Calibri"/>
          <w:color w:val="000000"/>
        </w:rPr>
        <w:t xml:space="preserve"> the original Anzacs – the Australians and New Zealanders who fought on Gallipoli.  Anzac Day has become an occasion to </w:t>
      </w:r>
      <w:proofErr w:type="spellStart"/>
      <w:r>
        <w:rPr>
          <w:rFonts w:ascii="Calibri" w:hAnsi="Calibri" w:cs="Calibri"/>
          <w:color w:val="000000"/>
        </w:rPr>
        <w:t>honour</w:t>
      </w:r>
      <w:proofErr w:type="spellEnd"/>
      <w:r>
        <w:rPr>
          <w:rFonts w:ascii="Calibri" w:hAnsi="Calibri" w:cs="Calibri"/>
          <w:color w:val="000000"/>
        </w:rPr>
        <w:t xml:space="preserve"> all who have worn our country's uniform in service.  Today, we reflect on that service.  We recognise more than a hundred thousand Australian service men and women who have lost their lives in military operations carried out in our country's name.  We </w:t>
      </w:r>
      <w:proofErr w:type="spellStart"/>
      <w:r>
        <w:rPr>
          <w:rFonts w:ascii="Calibri" w:hAnsi="Calibri" w:cs="Calibri"/>
          <w:color w:val="000000"/>
        </w:rPr>
        <w:t>honour</w:t>
      </w:r>
      <w:proofErr w:type="spellEnd"/>
      <w:r>
        <w:rPr>
          <w:rFonts w:ascii="Calibri" w:hAnsi="Calibri" w:cs="Calibri"/>
          <w:color w:val="000000"/>
        </w:rPr>
        <w:t xml:space="preserve"> the values that have been invested in the original Anzacs – loyalty, selflessness, courage – and the ways in which later generations have measured their own achievements against those of the soldiers who fought on Gallipoli.  On 25 April I encourage you to remember this sacrifice by attending a local service, supporting the ANZAC </w:t>
      </w:r>
      <w:proofErr w:type="gramStart"/>
      <w:r>
        <w:rPr>
          <w:rFonts w:ascii="Calibri" w:hAnsi="Calibri" w:cs="Calibri"/>
          <w:color w:val="000000"/>
        </w:rPr>
        <w:t>appeal</w:t>
      </w:r>
      <w:proofErr w:type="gramEnd"/>
      <w:r>
        <w:rPr>
          <w:rFonts w:ascii="Calibri" w:hAnsi="Calibri" w:cs="Calibri"/>
          <w:color w:val="000000"/>
        </w:rPr>
        <w:t xml:space="preserve"> or observing a minute’s silence to remember the sacrifice of our servicemen and women. </w:t>
      </w:r>
    </w:p>
    <w:p w14:paraId="73B36A71" w14:textId="77777777" w:rsidR="006A56BE" w:rsidRDefault="006A56BE" w:rsidP="00492BCF">
      <w:pPr>
        <w:shd w:val="clear" w:color="auto" w:fill="FFFFFF"/>
        <w:rPr>
          <w:rFonts w:ascii="Calibri" w:hAnsi="Calibri" w:cs="Calibri"/>
          <w:color w:val="000000"/>
        </w:rPr>
      </w:pPr>
    </w:p>
    <w:p w14:paraId="450765DD" w14:textId="15D43836" w:rsidR="006A56BE" w:rsidRDefault="00B93624" w:rsidP="00492BCF">
      <w:pPr>
        <w:tabs>
          <w:tab w:val="left" w:pos="600"/>
        </w:tabs>
        <w:ind w:left="600" w:hanging="600"/>
        <w:rPr>
          <w:rFonts w:ascii="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1" w:name="_Toc132959567"/>
      <w:r>
        <w:rPr>
          <w:rFonts w:ascii="Calibri" w:eastAsia="Calibri" w:hAnsi="Calibri" w:cs="Calibri"/>
          <w:color w:val="000000"/>
        </w:rPr>
        <w:instrText>1.4.2</w:instrText>
      </w:r>
      <w:r>
        <w:rPr>
          <w:rFonts w:ascii="Calibri" w:eastAsia="Calibri" w:hAnsi="Calibri" w:cs="Calibri"/>
          <w:color w:val="000000"/>
        </w:rPr>
        <w:tab/>
        <w:instrText>BIFT</w:instrText>
      </w:r>
      <w:bookmarkEnd w:id="11"/>
      <w:r>
        <w:rPr>
          <w:rFonts w:ascii="Calibri" w:eastAsia="Calibri" w:hAnsi="Calibri" w:cs="Calibri"/>
          <w:color w:val="000000"/>
        </w:rPr>
        <w:instrText xml:space="preserve">" \f \l </w:instrText>
      </w:r>
      <w:r w:rsidR="007A2263">
        <w:rPr>
          <w:rFonts w:ascii="Calibri" w:eastAsia="Calibri" w:hAnsi="Calibri" w:cs="Calibri"/>
          <w:color w:val="000000"/>
        </w:rPr>
        <w:instrText>3</w:instrText>
      </w:r>
      <w:r>
        <w:rPr>
          <w:rFonts w:ascii="Calibri" w:eastAsia="Calibri" w:hAnsi="Calibri" w:cs="Calibri"/>
          <w:color w:val="000000"/>
        </w:rPr>
        <w:fldChar w:fldCharType="end"/>
      </w:r>
      <w:r>
        <w:rPr>
          <w:rFonts w:ascii="Calibri" w:eastAsia="Calibri" w:hAnsi="Calibri" w:cs="Calibri"/>
          <w:b/>
          <w:color w:val="000000"/>
        </w:rPr>
        <w:t>1.4.2</w:t>
      </w:r>
      <w:r>
        <w:rPr>
          <w:rFonts w:ascii="Calibri" w:eastAsia="Calibri" w:hAnsi="Calibri" w:cs="Calibri"/>
          <w:b/>
          <w:color w:val="000000"/>
        </w:rPr>
        <w:tab/>
      </w:r>
      <w:r w:rsidR="006A56BE">
        <w:rPr>
          <w:rStyle w:val="Strong"/>
          <w:rFonts w:ascii="Calibri" w:hAnsi="Calibri" w:cs="Calibri"/>
          <w:color w:val="000000"/>
        </w:rPr>
        <w:t>BIFT</w:t>
      </w:r>
    </w:p>
    <w:p w14:paraId="47DBB004" w14:textId="77777777" w:rsidR="006A56BE" w:rsidRDefault="006A56BE" w:rsidP="00492BCF">
      <w:pPr>
        <w:shd w:val="clear" w:color="auto" w:fill="FFFFFF"/>
        <w:rPr>
          <w:rFonts w:ascii="Calibri" w:hAnsi="Calibri" w:cs="Calibri"/>
          <w:color w:val="000000"/>
        </w:rPr>
      </w:pPr>
      <w:r>
        <w:rPr>
          <w:rFonts w:ascii="Calibri" w:hAnsi="Calibri" w:cs="Calibri"/>
          <w:color w:val="000000"/>
        </w:rPr>
        <w:t>We were thrilled recently with the announcement by National Intermodal of the acquisition of 1100 hectares of land to bring the long-awaited Beveridge Intermodal Freight Terminal (BIFT) a step closer to reality. </w:t>
      </w:r>
    </w:p>
    <w:p w14:paraId="51FC7666" w14:textId="77777777" w:rsidR="006A56BE" w:rsidRDefault="006A56BE" w:rsidP="00492BCF">
      <w:pPr>
        <w:shd w:val="clear" w:color="auto" w:fill="FFFFFF"/>
        <w:rPr>
          <w:rFonts w:ascii="Calibri" w:hAnsi="Calibri" w:cs="Calibri"/>
          <w:color w:val="000000"/>
        </w:rPr>
      </w:pPr>
      <w:r>
        <w:rPr>
          <w:rFonts w:ascii="Calibri" w:hAnsi="Calibri" w:cs="Calibri"/>
          <w:color w:val="000000"/>
        </w:rPr>
        <w:t> </w:t>
      </w:r>
    </w:p>
    <w:p w14:paraId="5D5704F0" w14:textId="77777777" w:rsidR="006A56BE" w:rsidRDefault="006A56BE" w:rsidP="00492BCF">
      <w:pPr>
        <w:shd w:val="clear" w:color="auto" w:fill="FFFFFF"/>
        <w:rPr>
          <w:rFonts w:ascii="Calibri" w:hAnsi="Calibri" w:cs="Calibri"/>
          <w:color w:val="000000"/>
        </w:rPr>
      </w:pPr>
      <w:r>
        <w:rPr>
          <w:rFonts w:ascii="Calibri" w:hAnsi="Calibri" w:cs="Calibri"/>
          <w:color w:val="000000"/>
        </w:rPr>
        <w:t>The BIFT is expected to deliver an enormous boost to local employment with some 20,000 jobs required for both construction and ongoing operations and it will contribute $3.5 billion to the economy each year. </w:t>
      </w:r>
    </w:p>
    <w:p w14:paraId="6E655BE1" w14:textId="77777777" w:rsidR="006A56BE" w:rsidRDefault="006A56BE" w:rsidP="00492BCF">
      <w:pPr>
        <w:shd w:val="clear" w:color="auto" w:fill="FFFFFF"/>
        <w:rPr>
          <w:rFonts w:ascii="Calibri" w:hAnsi="Calibri" w:cs="Calibri"/>
          <w:color w:val="000000"/>
        </w:rPr>
      </w:pPr>
      <w:r>
        <w:rPr>
          <w:rFonts w:ascii="Calibri" w:hAnsi="Calibri" w:cs="Calibri"/>
          <w:color w:val="000000"/>
        </w:rPr>
        <w:t> </w:t>
      </w:r>
    </w:p>
    <w:p w14:paraId="4182A7C5" w14:textId="77777777" w:rsidR="006A56BE" w:rsidRDefault="006A56BE" w:rsidP="00492BCF">
      <w:pPr>
        <w:shd w:val="clear" w:color="auto" w:fill="FFFFFF"/>
        <w:rPr>
          <w:rFonts w:ascii="Calibri" w:hAnsi="Calibri" w:cs="Calibri"/>
          <w:color w:val="000000"/>
        </w:rPr>
      </w:pPr>
      <w:r>
        <w:rPr>
          <w:rFonts w:ascii="Calibri" w:hAnsi="Calibri" w:cs="Calibri"/>
          <w:color w:val="000000"/>
        </w:rPr>
        <w:t>A statement released by National Intermodal last month indicated that early planning was under way to support potential interstate rail services at Beveridge as soon as possible with full terminal and precinct warehouse operations by 2028-2029.   </w:t>
      </w:r>
    </w:p>
    <w:p w14:paraId="4C6B1319" w14:textId="77777777" w:rsidR="006A56BE" w:rsidRDefault="006A56BE" w:rsidP="00492BCF">
      <w:pPr>
        <w:shd w:val="clear" w:color="auto" w:fill="FFFFFF"/>
        <w:rPr>
          <w:rFonts w:ascii="Calibri" w:hAnsi="Calibri" w:cs="Calibri"/>
          <w:color w:val="000000"/>
        </w:rPr>
      </w:pPr>
    </w:p>
    <w:p w14:paraId="42C87A74" w14:textId="77777777" w:rsidR="006A56BE" w:rsidRDefault="006A56BE" w:rsidP="00492BCF">
      <w:pPr>
        <w:shd w:val="clear" w:color="auto" w:fill="FFFFFF"/>
        <w:rPr>
          <w:rFonts w:ascii="Calibri" w:hAnsi="Calibri" w:cs="Calibri"/>
          <w:color w:val="000000"/>
        </w:rPr>
      </w:pPr>
      <w:r>
        <w:rPr>
          <w:rFonts w:ascii="Calibri" w:hAnsi="Calibri" w:cs="Calibri"/>
          <w:color w:val="000000"/>
        </w:rPr>
        <w:t xml:space="preserve">We look forward to working with National Intermodal and our </w:t>
      </w:r>
      <w:proofErr w:type="spellStart"/>
      <w:r>
        <w:rPr>
          <w:rFonts w:ascii="Calibri" w:hAnsi="Calibri" w:cs="Calibri"/>
          <w:color w:val="000000"/>
        </w:rPr>
        <w:t>neighbouring</w:t>
      </w:r>
      <w:proofErr w:type="spellEnd"/>
      <w:r>
        <w:rPr>
          <w:rFonts w:ascii="Calibri" w:hAnsi="Calibri" w:cs="Calibri"/>
          <w:color w:val="000000"/>
        </w:rPr>
        <w:t xml:space="preserve"> councils to bring this project to fruition. </w:t>
      </w:r>
    </w:p>
    <w:p w14:paraId="200E7BD9" w14:textId="77777777" w:rsidR="006A56BE" w:rsidRDefault="006A56BE" w:rsidP="00492BCF">
      <w:pPr>
        <w:shd w:val="clear" w:color="auto" w:fill="FFFFFF"/>
        <w:rPr>
          <w:rFonts w:ascii="Calibri" w:hAnsi="Calibri" w:cs="Calibri"/>
          <w:color w:val="000000"/>
        </w:rPr>
      </w:pPr>
    </w:p>
    <w:p w14:paraId="4EDFD8C3" w14:textId="5F1D0336" w:rsidR="006A56BE" w:rsidRDefault="006A56BE" w:rsidP="00492BCF">
      <w:pPr>
        <w:shd w:val="clear" w:color="auto" w:fill="FFFFFF"/>
        <w:rPr>
          <w:rStyle w:val="Strong"/>
          <w:rFonts w:ascii="Calibri" w:hAnsi="Calibri" w:cs="Calibri"/>
          <w:b w:val="0"/>
          <w:bCs w:val="0"/>
          <w:color w:val="000000"/>
        </w:rPr>
      </w:pPr>
      <w:bookmarkStart w:id="12" w:name="_Hlk135222952"/>
      <w:r w:rsidRPr="006A56BE">
        <w:rPr>
          <w:rStyle w:val="Strong"/>
          <w:rFonts w:ascii="Calibri" w:hAnsi="Calibri" w:cs="Calibri"/>
          <w:b w:val="0"/>
          <w:bCs w:val="0"/>
          <w:color w:val="000000"/>
        </w:rPr>
        <w:t>Administrator Duncan made the following acknowledgements:</w:t>
      </w:r>
    </w:p>
    <w:bookmarkEnd w:id="12"/>
    <w:p w14:paraId="0A067570" w14:textId="77777777" w:rsidR="006A56BE" w:rsidRPr="006A56BE" w:rsidRDefault="006A56BE" w:rsidP="00492BCF">
      <w:pPr>
        <w:shd w:val="clear" w:color="auto" w:fill="FFFFFF"/>
        <w:rPr>
          <w:rStyle w:val="Strong"/>
          <w:rFonts w:ascii="Calibri" w:hAnsi="Calibri" w:cs="Calibri"/>
          <w:b w:val="0"/>
          <w:bCs w:val="0"/>
          <w:color w:val="000000"/>
        </w:rPr>
      </w:pPr>
    </w:p>
    <w:p w14:paraId="66B20726" w14:textId="249D9484" w:rsidR="006A56BE" w:rsidRDefault="00B93624" w:rsidP="00492BCF">
      <w:pPr>
        <w:tabs>
          <w:tab w:val="left" w:pos="600"/>
        </w:tabs>
        <w:ind w:left="600" w:hanging="600"/>
        <w:rPr>
          <w:rFonts w:ascii="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3" w:name="_Toc132959568"/>
      <w:r>
        <w:rPr>
          <w:rFonts w:ascii="Calibri" w:eastAsia="Calibri" w:hAnsi="Calibri" w:cs="Calibri"/>
          <w:color w:val="000000"/>
        </w:rPr>
        <w:instrText>1.4.3</w:instrText>
      </w:r>
      <w:r>
        <w:rPr>
          <w:rFonts w:ascii="Calibri" w:eastAsia="Calibri" w:hAnsi="Calibri" w:cs="Calibri"/>
          <w:color w:val="000000"/>
        </w:rPr>
        <w:tab/>
        <w:instrText>Easter</w:instrText>
      </w:r>
      <w:bookmarkEnd w:id="13"/>
      <w:r>
        <w:rPr>
          <w:rFonts w:ascii="Calibri" w:eastAsia="Calibri" w:hAnsi="Calibri" w:cs="Calibri"/>
          <w:color w:val="000000"/>
        </w:rPr>
        <w:instrText xml:space="preserve">" \f \l </w:instrText>
      </w:r>
      <w:r w:rsidR="007A2263">
        <w:rPr>
          <w:rFonts w:ascii="Calibri" w:eastAsia="Calibri" w:hAnsi="Calibri" w:cs="Calibri"/>
          <w:color w:val="000000"/>
        </w:rPr>
        <w:instrText>3</w:instrText>
      </w:r>
      <w:r>
        <w:rPr>
          <w:rFonts w:ascii="Calibri" w:eastAsia="Calibri" w:hAnsi="Calibri" w:cs="Calibri"/>
          <w:color w:val="000000"/>
        </w:rPr>
        <w:fldChar w:fldCharType="end"/>
      </w:r>
      <w:r>
        <w:rPr>
          <w:rFonts w:ascii="Calibri" w:eastAsia="Calibri" w:hAnsi="Calibri" w:cs="Calibri"/>
          <w:b/>
          <w:color w:val="000000"/>
        </w:rPr>
        <w:t>1.4.3</w:t>
      </w:r>
      <w:r>
        <w:rPr>
          <w:rFonts w:ascii="Calibri" w:eastAsia="Calibri" w:hAnsi="Calibri" w:cs="Calibri"/>
          <w:b/>
          <w:color w:val="000000"/>
        </w:rPr>
        <w:tab/>
      </w:r>
      <w:r w:rsidR="006A56BE">
        <w:rPr>
          <w:rStyle w:val="Strong"/>
          <w:rFonts w:ascii="Calibri" w:hAnsi="Calibri" w:cs="Calibri"/>
          <w:color w:val="000000"/>
        </w:rPr>
        <w:t>Easter</w:t>
      </w:r>
    </w:p>
    <w:p w14:paraId="56C93C68" w14:textId="77777777" w:rsidR="006A56BE" w:rsidRDefault="006A56BE" w:rsidP="00492BCF">
      <w:pPr>
        <w:shd w:val="clear" w:color="auto" w:fill="FFFFFF"/>
        <w:rPr>
          <w:rFonts w:ascii="Calibri" w:hAnsi="Calibri" w:cs="Calibri"/>
          <w:color w:val="000000"/>
        </w:rPr>
      </w:pPr>
      <w:r>
        <w:rPr>
          <w:rFonts w:ascii="Calibri" w:hAnsi="Calibri" w:cs="Calibri"/>
          <w:color w:val="000000"/>
        </w:rPr>
        <w:t>This month many people in our City of Whittlesea community have been celebrating Easter and Orthodox Easter.  Whether observing religious traditions or spending the time with family and friends, we hope it has been a safe and enjoyable time for all.  We also extend our warmest thanks to those who worked through the holidays to continue delivering essential services to our community.</w:t>
      </w:r>
    </w:p>
    <w:p w14:paraId="011F4870" w14:textId="65C3113B" w:rsidR="006A56BE" w:rsidRDefault="006A56BE" w:rsidP="00492BCF">
      <w:pPr>
        <w:shd w:val="clear" w:color="auto" w:fill="FFFFFF"/>
        <w:rPr>
          <w:rFonts w:ascii="Calibri" w:hAnsi="Calibri" w:cs="Calibri"/>
          <w:color w:val="000000"/>
        </w:rPr>
      </w:pPr>
    </w:p>
    <w:p w14:paraId="05F12C9E" w14:textId="77777777" w:rsidR="00C8120E" w:rsidRDefault="00C8120E" w:rsidP="00492BCF">
      <w:pPr>
        <w:tabs>
          <w:tab w:val="left" w:pos="600"/>
        </w:tabs>
        <w:ind w:left="600" w:hanging="600"/>
        <w:rPr>
          <w:rFonts w:ascii="Calibri" w:eastAsia="Calibri" w:hAnsi="Calibri" w:cs="Calibri"/>
          <w:color w:val="000000"/>
        </w:rPr>
      </w:pPr>
    </w:p>
    <w:p w14:paraId="6B1ABC6C" w14:textId="77777777" w:rsidR="00C8120E" w:rsidRDefault="00C8120E" w:rsidP="00492BCF">
      <w:pPr>
        <w:tabs>
          <w:tab w:val="left" w:pos="600"/>
        </w:tabs>
        <w:ind w:left="600" w:hanging="600"/>
        <w:rPr>
          <w:rFonts w:ascii="Calibri" w:eastAsia="Calibri" w:hAnsi="Calibri" w:cs="Calibri"/>
          <w:color w:val="000000"/>
        </w:rPr>
      </w:pPr>
    </w:p>
    <w:p w14:paraId="5FB8293F" w14:textId="77777777" w:rsidR="00C8120E" w:rsidRDefault="00C8120E" w:rsidP="00492BCF">
      <w:pPr>
        <w:tabs>
          <w:tab w:val="left" w:pos="600"/>
        </w:tabs>
        <w:ind w:left="600" w:hanging="600"/>
        <w:rPr>
          <w:rFonts w:ascii="Calibri" w:eastAsia="Calibri" w:hAnsi="Calibri" w:cs="Calibri"/>
          <w:color w:val="000000"/>
        </w:rPr>
      </w:pPr>
    </w:p>
    <w:p w14:paraId="798A5CAA" w14:textId="77777777" w:rsidR="00C8120E" w:rsidRDefault="00C8120E" w:rsidP="00492BCF">
      <w:pPr>
        <w:tabs>
          <w:tab w:val="left" w:pos="600"/>
        </w:tabs>
        <w:ind w:left="600" w:hanging="600"/>
        <w:rPr>
          <w:rFonts w:ascii="Calibri" w:eastAsia="Calibri" w:hAnsi="Calibri" w:cs="Calibri"/>
          <w:color w:val="000000"/>
        </w:rPr>
      </w:pPr>
    </w:p>
    <w:p w14:paraId="282A9E52" w14:textId="4E42616E" w:rsidR="006A56BE" w:rsidRDefault="00B93624" w:rsidP="00492BCF">
      <w:pPr>
        <w:tabs>
          <w:tab w:val="left" w:pos="600"/>
        </w:tabs>
        <w:ind w:left="600" w:hanging="600"/>
        <w:rPr>
          <w:rFonts w:ascii="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4" w:name="_Toc132959569"/>
      <w:r>
        <w:rPr>
          <w:rFonts w:ascii="Calibri" w:eastAsia="Calibri" w:hAnsi="Calibri" w:cs="Calibri"/>
          <w:color w:val="000000"/>
        </w:rPr>
        <w:instrText>1.4.4</w:instrText>
      </w:r>
      <w:r>
        <w:rPr>
          <w:rFonts w:ascii="Calibri" w:eastAsia="Calibri" w:hAnsi="Calibri" w:cs="Calibri"/>
          <w:color w:val="000000"/>
        </w:rPr>
        <w:tab/>
        <w:instrText>EID</w:instrText>
      </w:r>
      <w:bookmarkEnd w:id="14"/>
      <w:r>
        <w:rPr>
          <w:rFonts w:ascii="Calibri" w:eastAsia="Calibri" w:hAnsi="Calibri" w:cs="Calibri"/>
          <w:color w:val="000000"/>
        </w:rPr>
        <w:instrText xml:space="preserve">" \f \l </w:instrText>
      </w:r>
      <w:r w:rsidR="007A2263">
        <w:rPr>
          <w:rFonts w:ascii="Calibri" w:eastAsia="Calibri" w:hAnsi="Calibri" w:cs="Calibri"/>
          <w:color w:val="000000"/>
        </w:rPr>
        <w:instrText>3</w:instrText>
      </w:r>
      <w:r>
        <w:rPr>
          <w:rFonts w:ascii="Calibri" w:eastAsia="Calibri" w:hAnsi="Calibri" w:cs="Calibri"/>
          <w:color w:val="000000"/>
        </w:rPr>
        <w:fldChar w:fldCharType="end"/>
      </w:r>
      <w:r>
        <w:rPr>
          <w:rFonts w:ascii="Calibri" w:eastAsia="Calibri" w:hAnsi="Calibri" w:cs="Calibri"/>
          <w:b/>
          <w:color w:val="000000"/>
        </w:rPr>
        <w:t>1.4.4</w:t>
      </w:r>
      <w:r>
        <w:rPr>
          <w:rFonts w:ascii="Calibri" w:eastAsia="Calibri" w:hAnsi="Calibri" w:cs="Calibri"/>
          <w:b/>
          <w:color w:val="000000"/>
        </w:rPr>
        <w:tab/>
      </w:r>
      <w:r w:rsidR="006A56BE">
        <w:rPr>
          <w:rStyle w:val="Strong"/>
          <w:rFonts w:ascii="Calibri" w:hAnsi="Calibri" w:cs="Calibri"/>
          <w:color w:val="000000"/>
        </w:rPr>
        <w:t>EID</w:t>
      </w:r>
    </w:p>
    <w:p w14:paraId="06087B06" w14:textId="77777777" w:rsidR="006A56BE" w:rsidRDefault="006A56BE" w:rsidP="00492BCF">
      <w:pPr>
        <w:shd w:val="clear" w:color="auto" w:fill="FFFFFF"/>
        <w:rPr>
          <w:rFonts w:ascii="Calibri" w:hAnsi="Calibri" w:cs="Calibri"/>
          <w:color w:val="000000"/>
        </w:rPr>
      </w:pPr>
      <w:r>
        <w:rPr>
          <w:rFonts w:ascii="Calibri" w:hAnsi="Calibri" w:cs="Calibri"/>
          <w:color w:val="000000"/>
        </w:rPr>
        <w:t>This Friday 21 April is a special day for our Muslim community.  It marks the celebration of Eid-</w:t>
      </w:r>
      <w:proofErr w:type="spellStart"/>
      <w:r>
        <w:rPr>
          <w:rFonts w:ascii="Calibri" w:hAnsi="Calibri" w:cs="Calibri"/>
          <w:color w:val="000000"/>
        </w:rPr>
        <w:t>Ul</w:t>
      </w:r>
      <w:proofErr w:type="spellEnd"/>
      <w:r>
        <w:rPr>
          <w:rFonts w:ascii="Calibri" w:hAnsi="Calibri" w:cs="Calibri"/>
          <w:color w:val="000000"/>
        </w:rPr>
        <w:t>-Fitr – the festival of breaking the fast. Eid-</w:t>
      </w:r>
      <w:proofErr w:type="spellStart"/>
      <w:r>
        <w:rPr>
          <w:rFonts w:ascii="Calibri" w:hAnsi="Calibri" w:cs="Calibri"/>
          <w:color w:val="000000"/>
        </w:rPr>
        <w:t>Ul</w:t>
      </w:r>
      <w:proofErr w:type="spellEnd"/>
      <w:r>
        <w:rPr>
          <w:rFonts w:ascii="Calibri" w:hAnsi="Calibri" w:cs="Calibri"/>
          <w:color w:val="000000"/>
        </w:rPr>
        <w:t>-Fitr is the end of the holy month of Ramadan and is celebrated by Muslims around the world. </w:t>
      </w:r>
    </w:p>
    <w:p w14:paraId="0E643BE2" w14:textId="77777777" w:rsidR="006A56BE" w:rsidRDefault="006A56BE" w:rsidP="00492BCF">
      <w:pPr>
        <w:shd w:val="clear" w:color="auto" w:fill="FFFFFF"/>
        <w:rPr>
          <w:rFonts w:ascii="Calibri" w:hAnsi="Calibri" w:cs="Calibri"/>
          <w:color w:val="000000"/>
        </w:rPr>
      </w:pPr>
    </w:p>
    <w:p w14:paraId="365A0CC1" w14:textId="77777777" w:rsidR="006A56BE" w:rsidRDefault="006A56BE" w:rsidP="00492BCF">
      <w:pPr>
        <w:shd w:val="clear" w:color="auto" w:fill="FFFFFF"/>
        <w:rPr>
          <w:rFonts w:ascii="Calibri" w:hAnsi="Calibri" w:cs="Calibri"/>
          <w:color w:val="000000"/>
        </w:rPr>
      </w:pPr>
      <w:r>
        <w:rPr>
          <w:rFonts w:ascii="Calibri" w:hAnsi="Calibri" w:cs="Calibri"/>
          <w:color w:val="000000"/>
        </w:rPr>
        <w:t>For those in our community celebrating this Friday I would like to wish you and very happy and blessed Eid-</w:t>
      </w:r>
      <w:proofErr w:type="spellStart"/>
      <w:r>
        <w:rPr>
          <w:rFonts w:ascii="Calibri" w:hAnsi="Calibri" w:cs="Calibri"/>
          <w:color w:val="000000"/>
        </w:rPr>
        <w:t>Ul</w:t>
      </w:r>
      <w:proofErr w:type="spellEnd"/>
      <w:r>
        <w:rPr>
          <w:rFonts w:ascii="Calibri" w:hAnsi="Calibri" w:cs="Calibri"/>
          <w:color w:val="000000"/>
        </w:rPr>
        <w:t>-Fitr. </w:t>
      </w:r>
    </w:p>
    <w:p w14:paraId="37A81A6C" w14:textId="06998C3C" w:rsidR="006A56BE" w:rsidRDefault="006A56BE" w:rsidP="00492BCF">
      <w:pPr>
        <w:shd w:val="clear" w:color="auto" w:fill="FFFFFF"/>
        <w:rPr>
          <w:rFonts w:ascii="Calibri" w:hAnsi="Calibri" w:cs="Calibri"/>
          <w:color w:val="000000"/>
        </w:rPr>
      </w:pPr>
    </w:p>
    <w:p w14:paraId="4BA5998F" w14:textId="106AC0C9" w:rsidR="006A56BE" w:rsidRDefault="006A56BE" w:rsidP="00492BCF">
      <w:pPr>
        <w:shd w:val="clear" w:color="auto" w:fill="FFFFFF"/>
        <w:rPr>
          <w:rFonts w:ascii="Calibri" w:hAnsi="Calibri" w:cs="Calibri"/>
          <w:color w:val="000000"/>
        </w:rPr>
      </w:pPr>
      <w:r>
        <w:rPr>
          <w:rFonts w:ascii="Calibri" w:hAnsi="Calibri" w:cs="Calibri"/>
          <w:color w:val="000000"/>
        </w:rPr>
        <w:t>Administrator Zahra made the following acknowledgement:</w:t>
      </w:r>
    </w:p>
    <w:p w14:paraId="6A728A40" w14:textId="77777777" w:rsidR="006A56BE" w:rsidRDefault="006A56BE" w:rsidP="00492BCF">
      <w:pPr>
        <w:shd w:val="clear" w:color="auto" w:fill="FFFFFF"/>
        <w:rPr>
          <w:rFonts w:ascii="Calibri" w:hAnsi="Calibri" w:cs="Calibri"/>
          <w:color w:val="000000"/>
        </w:rPr>
      </w:pPr>
    </w:p>
    <w:p w14:paraId="4D9F115B" w14:textId="20E7C2C3" w:rsidR="00B93624" w:rsidRDefault="00B93624" w:rsidP="00492BCF">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5" w:name="_Toc132959570"/>
      <w:r>
        <w:rPr>
          <w:rFonts w:ascii="Calibri" w:eastAsia="Calibri" w:hAnsi="Calibri" w:cs="Calibri"/>
          <w:color w:val="000000"/>
        </w:rPr>
        <w:instrText>1.4.5</w:instrText>
      </w:r>
      <w:r>
        <w:rPr>
          <w:rFonts w:ascii="Calibri" w:eastAsia="Calibri" w:hAnsi="Calibri" w:cs="Calibri"/>
          <w:color w:val="000000"/>
        </w:rPr>
        <w:tab/>
        <w:instrText>Andrew Mason</w:instrText>
      </w:r>
      <w:bookmarkEnd w:id="15"/>
      <w:r>
        <w:rPr>
          <w:rFonts w:ascii="Calibri" w:eastAsia="Calibri" w:hAnsi="Calibri" w:cs="Calibri"/>
          <w:color w:val="000000"/>
        </w:rPr>
        <w:instrText xml:space="preserve">" \f \l </w:instrText>
      </w:r>
      <w:r w:rsidR="007A2263">
        <w:rPr>
          <w:rFonts w:ascii="Calibri" w:eastAsia="Calibri" w:hAnsi="Calibri" w:cs="Calibri"/>
          <w:color w:val="000000"/>
        </w:rPr>
        <w:instrText>3</w:instrText>
      </w:r>
      <w:r>
        <w:rPr>
          <w:rFonts w:ascii="Calibri" w:eastAsia="Calibri" w:hAnsi="Calibri" w:cs="Calibri"/>
          <w:color w:val="000000"/>
        </w:rPr>
        <w:fldChar w:fldCharType="end"/>
      </w:r>
      <w:r>
        <w:rPr>
          <w:rFonts w:ascii="Calibri" w:eastAsia="Calibri" w:hAnsi="Calibri" w:cs="Calibri"/>
          <w:b/>
          <w:color w:val="000000"/>
        </w:rPr>
        <w:t>1.4.5</w:t>
      </w:r>
      <w:r>
        <w:rPr>
          <w:rFonts w:ascii="Calibri" w:eastAsia="Calibri" w:hAnsi="Calibri" w:cs="Calibri"/>
          <w:b/>
          <w:color w:val="000000"/>
        </w:rPr>
        <w:tab/>
        <w:t>Andrew Mason</w:t>
      </w:r>
    </w:p>
    <w:p w14:paraId="7851375F" w14:textId="77777777" w:rsidR="006A56BE" w:rsidRDefault="006A56BE" w:rsidP="00492BCF">
      <w:pPr>
        <w:shd w:val="clear" w:color="auto" w:fill="FFFFFF"/>
        <w:rPr>
          <w:rFonts w:ascii="Calibri" w:hAnsi="Calibri" w:cs="Calibri"/>
          <w:color w:val="000000"/>
        </w:rPr>
      </w:pPr>
      <w:r>
        <w:rPr>
          <w:rFonts w:ascii="Calibri" w:hAnsi="Calibri" w:cs="Calibri"/>
          <w:color w:val="000000"/>
        </w:rPr>
        <w:t xml:space="preserve">We would like to acknowledge one of our key staff members, our Manager Emergency Management and Regulatory Programs, Andrew </w:t>
      </w:r>
      <w:proofErr w:type="gramStart"/>
      <w:r>
        <w:rPr>
          <w:rFonts w:ascii="Calibri" w:hAnsi="Calibri" w:cs="Calibri"/>
          <w:color w:val="000000"/>
        </w:rPr>
        <w:t>Mason</w:t>
      </w:r>
      <w:proofErr w:type="gramEnd"/>
      <w:r>
        <w:rPr>
          <w:rFonts w:ascii="Calibri" w:hAnsi="Calibri" w:cs="Calibri"/>
          <w:color w:val="000000"/>
        </w:rPr>
        <w:t xml:space="preserve"> and his son Richard Mason on their recent recognitions.  Both Andrew and Richard were awarded the National Emergency Medal for their efforts during the 2019-2020 bushfires which devastated so much of eastern Australia, now referred to as Black Summer.  They are both volunteers with the Country Fire Authority and we are so proud of the fact that they have been formally </w:t>
      </w:r>
      <w:proofErr w:type="spellStart"/>
      <w:r>
        <w:rPr>
          <w:rFonts w:ascii="Calibri" w:hAnsi="Calibri" w:cs="Calibri"/>
          <w:color w:val="000000"/>
        </w:rPr>
        <w:t>recognised</w:t>
      </w:r>
      <w:proofErr w:type="spellEnd"/>
      <w:r>
        <w:rPr>
          <w:rFonts w:ascii="Calibri" w:hAnsi="Calibri" w:cs="Calibri"/>
          <w:color w:val="000000"/>
        </w:rPr>
        <w:t xml:space="preserve"> in this way which brings them great credit and acknowledge their very significant community service over many years.</w:t>
      </w:r>
    </w:p>
    <w:p w14:paraId="5EC63DEE" w14:textId="77777777" w:rsidR="006A56BE" w:rsidRDefault="006A56BE" w:rsidP="00492BCF">
      <w:pPr>
        <w:shd w:val="clear" w:color="auto" w:fill="FFFFFF"/>
        <w:rPr>
          <w:rFonts w:ascii="Calibri" w:hAnsi="Calibri" w:cs="Calibri"/>
          <w:color w:val="000000"/>
        </w:rPr>
      </w:pPr>
    </w:p>
    <w:p w14:paraId="7642CE91" w14:textId="77777777" w:rsidR="006A56BE" w:rsidRDefault="006A56BE" w:rsidP="00492BCF">
      <w:pPr>
        <w:shd w:val="clear" w:color="auto" w:fill="FFFFFF"/>
        <w:rPr>
          <w:rFonts w:ascii="Calibri" w:hAnsi="Calibri" w:cs="Calibri"/>
          <w:color w:val="000000"/>
        </w:rPr>
      </w:pPr>
      <w:r>
        <w:rPr>
          <w:rFonts w:ascii="Calibri" w:hAnsi="Calibri" w:cs="Calibri"/>
          <w:color w:val="000000"/>
        </w:rPr>
        <w:t>Director Planning and Development to ensure that Andrew does receive our sincere congratulations on his achievement.</w:t>
      </w:r>
    </w:p>
    <w:p w14:paraId="407B0A9C" w14:textId="77777777" w:rsidR="006A56BE" w:rsidRPr="00163BE0" w:rsidRDefault="006A56BE" w:rsidP="00492BCF">
      <w:pPr>
        <w:rPr>
          <w:rFonts w:ascii="Calibri" w:hAnsi="Calibri"/>
          <w:lang w:val="en-AU"/>
        </w:rPr>
      </w:pPr>
    </w:p>
    <w:p w14:paraId="3DE2E498" w14:textId="2D86BBF2" w:rsidR="00A77B3E" w:rsidRDefault="00960255" w:rsidP="00492BCF">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6" w:name="_Toc132959571"/>
      <w:r>
        <w:rPr>
          <w:rFonts w:ascii="Calibri" w:eastAsia="Calibri" w:hAnsi="Calibri" w:cs="Calibri"/>
          <w:color w:val="000000"/>
        </w:rPr>
        <w:instrText>1.5</w:instrText>
      </w:r>
      <w:r>
        <w:rPr>
          <w:rFonts w:ascii="Calibri" w:eastAsia="Calibri" w:hAnsi="Calibri" w:cs="Calibri"/>
          <w:color w:val="000000"/>
        </w:rPr>
        <w:tab/>
        <w:instrText>Attendance</w:instrText>
      </w:r>
      <w:bookmarkEnd w:id="16"/>
      <w:r>
        <w:rPr>
          <w:rFonts w:ascii="Calibri" w:eastAsia="Calibri" w:hAnsi="Calibri" w:cs="Calibri"/>
          <w:color w:val="000000"/>
        </w:rPr>
        <w:instrText xml:space="preserve">" \f \l </w:instrText>
      </w:r>
      <w:r w:rsidR="00C44D47">
        <w:rPr>
          <w:rFonts w:ascii="Calibri" w:eastAsia="Calibri" w:hAnsi="Calibri" w:cs="Calibri"/>
          <w:color w:val="000000"/>
        </w:rPr>
        <w:instrText>2</w:instrText>
      </w:r>
      <w:r>
        <w:rPr>
          <w:rFonts w:ascii="Calibri" w:eastAsia="Calibri" w:hAnsi="Calibri" w:cs="Calibri"/>
          <w:color w:val="000000"/>
        </w:rPr>
        <w:fldChar w:fldCharType="end"/>
      </w:r>
      <w:bookmarkStart w:id="17" w:name="1.5__Attendance"/>
      <w:r>
        <w:rPr>
          <w:rFonts w:ascii="Calibri" w:eastAsia="Calibri" w:hAnsi="Calibri" w:cs="Calibri"/>
          <w:b/>
          <w:color w:val="000000"/>
        </w:rPr>
        <w:t>1.5</w:t>
      </w:r>
      <w:r>
        <w:rPr>
          <w:rFonts w:ascii="Calibri" w:eastAsia="Calibri" w:hAnsi="Calibri" w:cs="Calibri"/>
          <w:b/>
          <w:color w:val="000000"/>
        </w:rPr>
        <w:tab/>
        <w:t>Attendance</w:t>
      </w:r>
    </w:p>
    <w:p w14:paraId="3AE6A423" w14:textId="77777777" w:rsidR="00C54334" w:rsidRDefault="00C54334" w:rsidP="00492BCF">
      <w:pPr>
        <w:tabs>
          <w:tab w:val="left" w:pos="600"/>
        </w:tabs>
        <w:ind w:left="600" w:hanging="600"/>
        <w:rPr>
          <w:rFonts w:ascii="Calibri" w:eastAsia="Calibri" w:hAnsi="Calibri" w:cs="Calibri"/>
          <w:b/>
          <w:color w:val="000000"/>
        </w:rPr>
      </w:pPr>
    </w:p>
    <w:bookmarkEnd w:id="17"/>
    <w:p w14:paraId="775F669C" w14:textId="77777777" w:rsidR="006F3979" w:rsidRDefault="00960255" w:rsidP="00492BCF">
      <w:pPr>
        <w:rPr>
          <w:rFonts w:ascii="Calibri" w:eastAsia="Calibri" w:hAnsi="Calibri" w:cs="Calibri"/>
          <w:color w:val="000000"/>
        </w:rPr>
      </w:pPr>
      <w:r>
        <w:rPr>
          <w:rFonts w:ascii="Calibri" w:eastAsia="Calibri" w:hAnsi="Calibri" w:cs="Calibri"/>
          <w:b/>
          <w:bCs/>
          <w:color w:val="000000"/>
        </w:rPr>
        <w:t>Members:</w:t>
      </w:r>
    </w:p>
    <w:p w14:paraId="21F058EC" w14:textId="77777777" w:rsidR="006F3979" w:rsidRDefault="00960255" w:rsidP="00492BCF">
      <w:pPr>
        <w:rPr>
          <w:rFonts w:ascii="Calibri" w:eastAsia="Calibri" w:hAnsi="Calibri" w:cs="Calibri"/>
          <w:b/>
          <w:bCs/>
          <w:color w:val="000000"/>
        </w:rPr>
      </w:pPr>
      <w:r>
        <w:rPr>
          <w:rFonts w:ascii="Calibri" w:eastAsia="Calibri" w:hAnsi="Calibri" w:cs="Calibri"/>
          <w:color w:val="000000"/>
        </w:rPr>
        <w:t>Lydia Wilson, Chair of Council</w:t>
      </w:r>
    </w:p>
    <w:p w14:paraId="1C901F17" w14:textId="77777777" w:rsidR="006F3979" w:rsidRDefault="00960255" w:rsidP="00492BCF">
      <w:pPr>
        <w:rPr>
          <w:rFonts w:ascii="Calibri" w:eastAsia="Calibri" w:hAnsi="Calibri" w:cs="Calibri"/>
          <w:color w:val="000000"/>
        </w:rPr>
      </w:pPr>
      <w:r>
        <w:rPr>
          <w:rFonts w:ascii="Calibri" w:eastAsia="Calibri" w:hAnsi="Calibri" w:cs="Calibri"/>
          <w:color w:val="000000"/>
        </w:rPr>
        <w:t>Peita Duncan, Administrator</w:t>
      </w:r>
    </w:p>
    <w:p w14:paraId="60058886" w14:textId="77777777" w:rsidR="006F3979" w:rsidRDefault="00960255" w:rsidP="00492BCF">
      <w:pPr>
        <w:rPr>
          <w:rFonts w:ascii="Calibri" w:eastAsia="Calibri" w:hAnsi="Calibri" w:cs="Calibri"/>
          <w:color w:val="000000"/>
        </w:rPr>
      </w:pPr>
      <w:r>
        <w:rPr>
          <w:rFonts w:ascii="Calibri" w:eastAsia="Calibri" w:hAnsi="Calibri" w:cs="Calibri"/>
          <w:color w:val="000000"/>
        </w:rPr>
        <w:t>Christian Zahra AM, Administrator</w:t>
      </w:r>
    </w:p>
    <w:p w14:paraId="4F536E58" w14:textId="77777777" w:rsidR="006F3979" w:rsidRDefault="006F3979" w:rsidP="00492BCF">
      <w:pPr>
        <w:rPr>
          <w:rFonts w:ascii="Calibri" w:eastAsia="Calibri" w:hAnsi="Calibri" w:cs="Calibri"/>
          <w:color w:val="000000"/>
        </w:rPr>
      </w:pPr>
    </w:p>
    <w:p w14:paraId="4EBD14DD" w14:textId="77777777" w:rsidR="006F3979" w:rsidRDefault="00960255" w:rsidP="00492BCF">
      <w:pPr>
        <w:rPr>
          <w:rFonts w:ascii="Calibri" w:eastAsia="Calibri" w:hAnsi="Calibri" w:cs="Calibri"/>
          <w:color w:val="000000"/>
        </w:rPr>
      </w:pPr>
      <w:r>
        <w:rPr>
          <w:rFonts w:ascii="Calibri" w:eastAsia="Calibri" w:hAnsi="Calibri" w:cs="Calibri"/>
          <w:b/>
          <w:bCs/>
          <w:color w:val="000000"/>
        </w:rPr>
        <w:t>Officers:</w:t>
      </w:r>
    </w:p>
    <w:p w14:paraId="46D63588" w14:textId="77777777" w:rsidR="006F3979" w:rsidRDefault="00960255" w:rsidP="00492BCF">
      <w:pPr>
        <w:rPr>
          <w:rFonts w:ascii="Calibri" w:eastAsia="Calibri" w:hAnsi="Calibri" w:cs="Calibri"/>
          <w:color w:val="000000"/>
          <w:sz w:val="23"/>
          <w:szCs w:val="23"/>
        </w:rPr>
      </w:pPr>
      <w:r>
        <w:rPr>
          <w:rFonts w:ascii="Calibri" w:eastAsia="Calibri" w:hAnsi="Calibri" w:cs="Calibri"/>
          <w:color w:val="000000"/>
        </w:rPr>
        <w:t>Craig Lloyd, Chief Executive Officer</w:t>
      </w:r>
    </w:p>
    <w:p w14:paraId="22D074AE" w14:textId="77777777" w:rsidR="006F3979" w:rsidRDefault="00960255" w:rsidP="00492BCF">
      <w:pPr>
        <w:rPr>
          <w:rFonts w:ascii="Calibri" w:eastAsia="Calibri" w:hAnsi="Calibri" w:cs="Calibri"/>
          <w:color w:val="000000"/>
          <w:sz w:val="23"/>
          <w:szCs w:val="23"/>
        </w:rPr>
      </w:pPr>
      <w:r>
        <w:rPr>
          <w:rFonts w:ascii="Calibri" w:eastAsia="Calibri" w:hAnsi="Calibri" w:cs="Calibri"/>
          <w:color w:val="000000"/>
        </w:rPr>
        <w:t>Justin O’Meara, Director Planning &amp; Development</w:t>
      </w:r>
    </w:p>
    <w:p w14:paraId="3218FB9F" w14:textId="77777777" w:rsidR="006F3979" w:rsidRDefault="00960255" w:rsidP="00492BCF">
      <w:pPr>
        <w:rPr>
          <w:rFonts w:ascii="Calibri" w:eastAsia="Calibri" w:hAnsi="Calibri" w:cs="Calibri"/>
          <w:color w:val="000000"/>
          <w:sz w:val="23"/>
          <w:szCs w:val="23"/>
        </w:rPr>
      </w:pPr>
      <w:r>
        <w:rPr>
          <w:rFonts w:ascii="Calibri" w:eastAsia="Calibri" w:hAnsi="Calibri" w:cs="Calibri"/>
          <w:color w:val="000000"/>
        </w:rPr>
        <w:t>Sarah Renner, Director Customer &amp; Corporate Services</w:t>
      </w:r>
    </w:p>
    <w:p w14:paraId="0379D663" w14:textId="77777777" w:rsidR="006F3979" w:rsidRDefault="00960255" w:rsidP="00492BCF">
      <w:pPr>
        <w:rPr>
          <w:rFonts w:ascii="Calibri" w:eastAsia="Calibri" w:hAnsi="Calibri" w:cs="Calibri"/>
          <w:color w:val="000000"/>
          <w:sz w:val="23"/>
          <w:szCs w:val="23"/>
        </w:rPr>
      </w:pPr>
      <w:r>
        <w:rPr>
          <w:rFonts w:ascii="Calibri" w:eastAsia="Calibri" w:hAnsi="Calibri" w:cs="Calibri"/>
          <w:color w:val="000000"/>
        </w:rPr>
        <w:t>Debbie Wood, Director Infrastructure &amp; Environment</w:t>
      </w:r>
    </w:p>
    <w:p w14:paraId="74223C59" w14:textId="77777777" w:rsidR="006F3979" w:rsidRDefault="00960255" w:rsidP="00492BCF">
      <w:pPr>
        <w:rPr>
          <w:rFonts w:ascii="Calibri" w:eastAsia="Calibri" w:hAnsi="Calibri" w:cs="Calibri"/>
          <w:color w:val="000000"/>
          <w:sz w:val="23"/>
          <w:szCs w:val="23"/>
        </w:rPr>
      </w:pPr>
      <w:r>
        <w:rPr>
          <w:rFonts w:ascii="Calibri" w:eastAsia="Calibri" w:hAnsi="Calibri" w:cs="Calibri"/>
          <w:color w:val="000000"/>
        </w:rPr>
        <w:t>Anthony Traill, Interim Director Community Wellbeing</w:t>
      </w:r>
    </w:p>
    <w:p w14:paraId="60721EDC" w14:textId="77777777" w:rsidR="006F3979" w:rsidRDefault="00960255" w:rsidP="00492BCF">
      <w:pPr>
        <w:rPr>
          <w:rFonts w:ascii="Calibri" w:eastAsia="Calibri" w:hAnsi="Calibri" w:cs="Calibri"/>
          <w:color w:val="000000"/>
          <w:sz w:val="23"/>
          <w:szCs w:val="23"/>
        </w:rPr>
      </w:pPr>
      <w:r>
        <w:rPr>
          <w:rFonts w:ascii="Calibri" w:eastAsia="Calibri" w:hAnsi="Calibri" w:cs="Calibri"/>
          <w:color w:val="000000"/>
        </w:rPr>
        <w:t>Janine Morgan, Executive Manager Public Affairs</w:t>
      </w:r>
    </w:p>
    <w:p w14:paraId="1516D9EE" w14:textId="77777777" w:rsidR="006F3979" w:rsidRDefault="00960255" w:rsidP="00492BCF">
      <w:pPr>
        <w:rPr>
          <w:rFonts w:ascii="Calibri" w:eastAsia="Calibri" w:hAnsi="Calibri" w:cs="Calibri"/>
          <w:color w:val="000000"/>
        </w:rPr>
      </w:pPr>
      <w:r>
        <w:rPr>
          <w:rFonts w:ascii="Calibri" w:eastAsia="Calibri" w:hAnsi="Calibri" w:cs="Calibri"/>
          <w:color w:val="000000"/>
        </w:rPr>
        <w:t>Sarah Rowe, Interim Executive Manager Office of Council &amp; CEO</w:t>
      </w:r>
    </w:p>
    <w:p w14:paraId="28B34A8A" w14:textId="77777777" w:rsidR="006F3979" w:rsidRDefault="006F3979" w:rsidP="00492BCF">
      <w:pPr>
        <w:rPr>
          <w:rFonts w:ascii="Calibri" w:eastAsia="Calibri" w:hAnsi="Calibri" w:cs="Calibri"/>
          <w:color w:val="000000"/>
        </w:rPr>
      </w:pPr>
    </w:p>
    <w:p w14:paraId="013F6A20" w14:textId="77777777" w:rsidR="006F3979" w:rsidRDefault="00960255" w:rsidP="00492BCF">
      <w:pPr>
        <w:rPr>
          <w:rFonts w:ascii="Calibri" w:eastAsia="Calibri" w:hAnsi="Calibri" w:cs="Calibri"/>
          <w:color w:val="000000"/>
        </w:rPr>
      </w:pPr>
      <w:r>
        <w:rPr>
          <w:rFonts w:ascii="Calibri" w:eastAsia="Calibri" w:hAnsi="Calibri" w:cs="Calibri"/>
          <w:b/>
          <w:bCs/>
          <w:color w:val="000000"/>
        </w:rPr>
        <w:t>Apology:</w:t>
      </w:r>
    </w:p>
    <w:p w14:paraId="78D706DE" w14:textId="07267735" w:rsidR="006F3979" w:rsidRDefault="00960255" w:rsidP="00492BCF">
      <w:pPr>
        <w:rPr>
          <w:rFonts w:ascii="Calibri" w:eastAsia="Calibri" w:hAnsi="Calibri" w:cs="Calibri"/>
          <w:color w:val="000000"/>
        </w:rPr>
      </w:pPr>
      <w:r>
        <w:rPr>
          <w:rFonts w:ascii="Calibri" w:eastAsia="Calibri" w:hAnsi="Calibri" w:cs="Calibri"/>
          <w:color w:val="000000"/>
        </w:rPr>
        <w:t>Frank Joyce, Executive Manager Strategy &amp; Insights</w:t>
      </w:r>
    </w:p>
    <w:p w14:paraId="69B7E439" w14:textId="77777777" w:rsidR="00C8120E" w:rsidRDefault="00C8120E" w:rsidP="00492BCF">
      <w:pPr>
        <w:rPr>
          <w:rFonts w:ascii="Calibri" w:eastAsia="Calibri" w:hAnsi="Calibri" w:cs="Calibri"/>
          <w:color w:val="000000"/>
          <w:sz w:val="23"/>
          <w:szCs w:val="23"/>
        </w:rPr>
      </w:pPr>
    </w:p>
    <w:p w14:paraId="6C2F6A28" w14:textId="77777777" w:rsidR="0508758C" w:rsidRDefault="0508758C" w:rsidP="00492BCF">
      <w:pPr>
        <w:rPr>
          <w:rFonts w:ascii="Calibri" w:hAnsi="Calibri"/>
          <w:vanish/>
          <w:sz w:val="22"/>
          <w:szCs w:val="22"/>
          <w:lang w:val="en-AU"/>
        </w:rPr>
      </w:pPr>
    </w:p>
    <w:p w14:paraId="7208817B" w14:textId="3D87E97C" w:rsidR="00A77B3E" w:rsidRDefault="00960255" w:rsidP="00492BCF">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8" w:name="_Toc132959572"/>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9"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p w14:paraId="22150A26" w14:textId="77777777" w:rsidR="00C8120E" w:rsidRDefault="00C8120E" w:rsidP="00492BCF">
      <w:pPr>
        <w:tabs>
          <w:tab w:val="left" w:pos="600"/>
        </w:tabs>
        <w:ind w:left="600" w:hanging="600"/>
        <w:rPr>
          <w:rFonts w:ascii="Calibri" w:eastAsia="Calibri" w:hAnsi="Calibri" w:cs="Calibri"/>
          <w:b/>
          <w:color w:val="000000"/>
          <w:sz w:val="28"/>
        </w:rPr>
      </w:pPr>
    </w:p>
    <w:bookmarkEnd w:id="19"/>
    <w:p w14:paraId="2F230B10" w14:textId="77777777" w:rsidR="006F3979" w:rsidRDefault="00960255" w:rsidP="00492BCF">
      <w:pPr>
        <w:rPr>
          <w:rFonts w:ascii="Calibri" w:eastAsia="Calibri" w:hAnsi="Calibri" w:cs="Calibri"/>
          <w:color w:val="000000"/>
        </w:rPr>
      </w:pPr>
      <w:r>
        <w:rPr>
          <w:rFonts w:ascii="Calibri" w:eastAsia="Calibri" w:hAnsi="Calibri" w:cs="Calibri"/>
          <w:color w:val="000000"/>
        </w:rPr>
        <w:t>No declarations.</w:t>
      </w:r>
    </w:p>
    <w:p w14:paraId="4778F7B0" w14:textId="77777777" w:rsidR="200A4ADA" w:rsidRDefault="200A4ADA" w:rsidP="00492BCF">
      <w:pPr>
        <w:rPr>
          <w:rFonts w:ascii="Calibri" w:hAnsi="Calibri"/>
          <w:lang w:val="en-AU"/>
        </w:rPr>
      </w:pPr>
    </w:p>
    <w:p w14:paraId="06C2F694" w14:textId="44404C1F" w:rsidR="00A77B3E" w:rsidRDefault="00960255" w:rsidP="00492BCF">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bookmarkStart w:id="20" w:name="3__Confirmation_of_Minutes_of_Previous_"/>
      <w:r w:rsidR="007A2263">
        <w:rPr>
          <w:rFonts w:ascii="Calibri" w:eastAsia="Calibri" w:hAnsi="Calibri" w:cs="Calibri"/>
          <w:color w:val="000000"/>
          <w:sz w:val="26"/>
        </w:rPr>
        <w:fldChar w:fldCharType="begin"/>
      </w:r>
      <w:r w:rsidR="007A2263">
        <w:rPr>
          <w:rFonts w:ascii="Calibri" w:eastAsia="Calibri" w:hAnsi="Calibri" w:cs="Calibri"/>
          <w:color w:val="000000"/>
          <w:sz w:val="26"/>
        </w:rPr>
        <w:instrText>TC "</w:instrText>
      </w:r>
      <w:bookmarkStart w:id="21" w:name="_Toc132959573"/>
      <w:r w:rsidR="007A2263">
        <w:rPr>
          <w:rFonts w:ascii="Calibri" w:eastAsia="Calibri" w:hAnsi="Calibri" w:cs="Calibri"/>
          <w:color w:val="000000"/>
          <w:sz w:val="26"/>
        </w:rPr>
        <w:instrText>3</w:instrText>
      </w:r>
      <w:r w:rsidR="007A2263">
        <w:rPr>
          <w:rFonts w:ascii="Calibri" w:eastAsia="Calibri" w:hAnsi="Calibri" w:cs="Calibri"/>
          <w:color w:val="000000"/>
          <w:sz w:val="26"/>
        </w:rPr>
        <w:tab/>
        <w:instrText>Confirmation of Minutes of Previous Meeting</w:instrText>
      </w:r>
      <w:bookmarkEnd w:id="21"/>
      <w:r w:rsidR="007A2263">
        <w:rPr>
          <w:rFonts w:ascii="Calibri" w:eastAsia="Calibri" w:hAnsi="Calibri" w:cs="Calibri"/>
          <w:color w:val="000000"/>
          <w:sz w:val="26"/>
        </w:rPr>
        <w:instrText>" \f \l 1</w:instrText>
      </w:r>
      <w:r w:rsidR="007A2263">
        <w:rPr>
          <w:rFonts w:ascii="Calibri" w:eastAsia="Calibri" w:hAnsi="Calibri" w:cs="Calibri"/>
          <w:color w:val="000000"/>
          <w:sz w:val="26"/>
        </w:rPr>
        <w:fldChar w:fldCharType="end"/>
      </w:r>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p w14:paraId="1E426FEB" w14:textId="77777777" w:rsidR="00C8120E" w:rsidRDefault="00C8120E" w:rsidP="00492BCF">
      <w:pPr>
        <w:tabs>
          <w:tab w:val="left" w:pos="600"/>
        </w:tabs>
        <w:ind w:left="600" w:hanging="600"/>
        <w:rPr>
          <w:rFonts w:ascii="Calibri" w:eastAsia="Calibri" w:hAnsi="Calibri" w:cs="Calibri"/>
          <w:b/>
          <w:color w:val="000000"/>
          <w:sz w:val="28"/>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F3979" w14:paraId="2A64005B"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bookmarkEnd w:id="20"/>
          <w:p w14:paraId="6DB0957E" w14:textId="0AAD09D0" w:rsidR="006F3979" w:rsidRPr="00C8120E" w:rsidRDefault="00960255" w:rsidP="00492BCF">
            <w:pPr>
              <w:rPr>
                <w:rFonts w:ascii="Calibri" w:eastAsia="Calibri" w:hAnsi="Calibri" w:cs="Calibri"/>
                <w:color w:val="000000"/>
                <w:sz w:val="28"/>
                <w:szCs w:val="28"/>
              </w:rPr>
            </w:pPr>
            <w:r w:rsidRPr="00C8120E">
              <w:rPr>
                <w:rFonts w:ascii="Calibri" w:eastAsia="Calibri" w:hAnsi="Calibri" w:cs="Calibri"/>
                <w:b/>
                <w:bCs/>
                <w:color w:val="FFFFFF"/>
                <w:sz w:val="28"/>
                <w:szCs w:val="28"/>
              </w:rPr>
              <w:t>COUNCIL RESOLUTION</w:t>
            </w:r>
          </w:p>
        </w:tc>
      </w:tr>
      <w:tr w:rsidR="006F3979" w14:paraId="5B6F568C" w14:textId="77777777" w:rsidTr="00C8120E">
        <w:tc>
          <w:tcPr>
            <w:tcW w:w="677"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596E728E" w14:textId="77777777" w:rsidR="006F3979" w:rsidRDefault="00960255" w:rsidP="00492BCF">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323" w:type="pct"/>
            <w:tcBorders>
              <w:bottom w:val="single" w:sz="8" w:space="0" w:color="000000"/>
              <w:right w:val="single" w:sz="8" w:space="0" w:color="000000"/>
            </w:tcBorders>
            <w:tcMar>
              <w:top w:w="5" w:type="dxa"/>
              <w:left w:w="113" w:type="dxa"/>
              <w:bottom w:w="10" w:type="dxa"/>
              <w:right w:w="118" w:type="dxa"/>
            </w:tcMar>
            <w:hideMark/>
          </w:tcPr>
          <w:p w14:paraId="7D2DA712" w14:textId="77777777" w:rsidR="006F3979" w:rsidRDefault="00960255" w:rsidP="00492BCF">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6F3979" w14:paraId="7DD8D6BC" w14:textId="77777777" w:rsidTr="00C8120E">
        <w:tc>
          <w:tcPr>
            <w:tcW w:w="677"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5958202F" w14:textId="77777777" w:rsidR="006F3979" w:rsidRDefault="00960255" w:rsidP="00492BCF">
            <w:pPr>
              <w:rPr>
                <w:rFonts w:ascii="Calibri" w:eastAsia="Calibri" w:hAnsi="Calibri" w:cs="Calibri"/>
                <w:color w:val="000000"/>
                <w:sz w:val="23"/>
                <w:szCs w:val="23"/>
              </w:rPr>
            </w:pPr>
            <w:r>
              <w:rPr>
                <w:rFonts w:ascii="Calibri" w:eastAsia="Calibri" w:hAnsi="Calibri" w:cs="Calibri"/>
                <w:b/>
                <w:bCs/>
                <w:i/>
                <w:iCs/>
                <w:color w:val="000000"/>
              </w:rPr>
              <w:t>Seconded:</w:t>
            </w:r>
          </w:p>
        </w:tc>
        <w:tc>
          <w:tcPr>
            <w:tcW w:w="4323" w:type="pct"/>
            <w:tcBorders>
              <w:bottom w:val="single" w:sz="8" w:space="0" w:color="000000"/>
              <w:right w:val="single" w:sz="8" w:space="0" w:color="000000"/>
            </w:tcBorders>
            <w:tcMar>
              <w:top w:w="5" w:type="dxa"/>
              <w:left w:w="113" w:type="dxa"/>
              <w:bottom w:w="10" w:type="dxa"/>
              <w:right w:w="118" w:type="dxa"/>
            </w:tcMar>
            <w:hideMark/>
          </w:tcPr>
          <w:p w14:paraId="24D7976C" w14:textId="77777777" w:rsidR="006F3979" w:rsidRDefault="00960255" w:rsidP="00492BCF">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02B2D599" w14:textId="77777777" w:rsidR="006F3979" w:rsidRDefault="00960255" w:rsidP="00492BCF">
      <w:pPr>
        <w:rPr>
          <w:rFonts w:ascii="Calibri" w:eastAsia="Calibri" w:hAnsi="Calibri" w:cs="Calibri"/>
          <w:color w:val="000000"/>
          <w:sz w:val="23"/>
          <w:szCs w:val="23"/>
        </w:rPr>
      </w:pPr>
      <w:r>
        <w:rPr>
          <w:rFonts w:ascii="Calibri" w:eastAsia="Calibri" w:hAnsi="Calibri" w:cs="Calibri"/>
          <w:color w:val="000000"/>
          <w:sz w:val="23"/>
          <w:szCs w:val="23"/>
        </w:rPr>
        <w:t> </w:t>
      </w:r>
    </w:p>
    <w:p w14:paraId="21B90642" w14:textId="77777777" w:rsidR="006F3979" w:rsidRDefault="00960255" w:rsidP="00492BCF">
      <w:pPr>
        <w:shd w:val="clear" w:color="auto" w:fill="FFFFFF"/>
        <w:rPr>
          <w:rFonts w:ascii="Calibri" w:eastAsia="Calibri" w:hAnsi="Calibri" w:cs="Calibri"/>
          <w:color w:val="000000"/>
          <w:sz w:val="23"/>
          <w:szCs w:val="23"/>
        </w:rPr>
      </w:pPr>
      <w:r>
        <w:rPr>
          <w:rFonts w:ascii="Calibri" w:eastAsia="Calibri" w:hAnsi="Calibri" w:cs="Calibri"/>
          <w:b/>
          <w:bCs/>
          <w:color w:val="000000"/>
        </w:rPr>
        <w:t>THAT the following Minutes of the preceding meeting as circulated, be confirmed:</w:t>
      </w:r>
    </w:p>
    <w:p w14:paraId="5ED1F813" w14:textId="77777777" w:rsidR="00935E56" w:rsidRDefault="00935E56" w:rsidP="00935E56">
      <w:pPr>
        <w:shd w:val="clear" w:color="auto" w:fill="FFFFFF"/>
        <w:rPr>
          <w:rFonts w:ascii="Calibri" w:eastAsia="Calibri" w:hAnsi="Calibri" w:cs="Calibri"/>
          <w:b/>
          <w:bCs/>
          <w:color w:val="000000"/>
        </w:rPr>
      </w:pPr>
    </w:p>
    <w:p w14:paraId="5231C3E1" w14:textId="65FABA82" w:rsidR="006F3979" w:rsidRPr="00935E56" w:rsidRDefault="00960255" w:rsidP="00935E56">
      <w:pPr>
        <w:shd w:val="clear" w:color="auto" w:fill="FFFFFF"/>
        <w:ind w:firstLine="720"/>
        <w:rPr>
          <w:rFonts w:ascii="Calibri" w:eastAsia="Calibri" w:hAnsi="Calibri" w:cs="Calibri"/>
          <w:color w:val="000000"/>
          <w:sz w:val="23"/>
          <w:szCs w:val="23"/>
        </w:rPr>
      </w:pPr>
      <w:r w:rsidRPr="00935E56">
        <w:rPr>
          <w:rFonts w:ascii="Calibri" w:eastAsia="Calibri" w:hAnsi="Calibri" w:cs="Calibri"/>
          <w:b/>
          <w:bCs/>
          <w:color w:val="000000"/>
        </w:rPr>
        <w:t>Scheduled Meeting of Council 21 March 2023.</w:t>
      </w:r>
    </w:p>
    <w:p w14:paraId="5A347E88" w14:textId="77777777" w:rsidR="006F3979" w:rsidRDefault="00960255" w:rsidP="00492BCF">
      <w:pPr>
        <w:jc w:val="right"/>
        <w:rPr>
          <w:rFonts w:ascii="Calibri" w:eastAsia="Calibri" w:hAnsi="Calibri" w:cs="Calibri"/>
          <w:color w:val="000000"/>
        </w:rPr>
      </w:pPr>
      <w:r>
        <w:rPr>
          <w:rFonts w:ascii="Calibri" w:eastAsia="Calibri" w:hAnsi="Calibri" w:cs="Calibri"/>
          <w:b/>
          <w:bCs/>
          <w:color w:val="000000"/>
        </w:rPr>
        <w:t>CARRIED</w:t>
      </w:r>
    </w:p>
    <w:p w14:paraId="2AE7018C" w14:textId="77777777" w:rsidR="007807C3" w:rsidRDefault="007807C3" w:rsidP="00492BCF">
      <w:pPr>
        <w:rPr>
          <w:rFonts w:ascii="Calibri" w:hAnsi="Calibri"/>
          <w:vanish/>
          <w:lang w:val="en-AU"/>
        </w:rPr>
      </w:pPr>
    </w:p>
    <w:p w14:paraId="7B331F0A" w14:textId="77777777" w:rsidR="00F73722" w:rsidRPr="00163BE0" w:rsidRDefault="00F73722" w:rsidP="00492BCF">
      <w:pPr>
        <w:rPr>
          <w:rFonts w:ascii="Calibri" w:hAnsi="Calibri"/>
          <w:lang w:val="en-AU"/>
        </w:rPr>
      </w:pPr>
    </w:p>
    <w:p w14:paraId="733AB1E6" w14:textId="49FDB628" w:rsidR="00A77B3E" w:rsidRDefault="00960255" w:rsidP="00492BCF">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22" w:name="_Toc132959574"/>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2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3"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p w14:paraId="2541EF54" w14:textId="77777777" w:rsidR="008A4A81" w:rsidRDefault="008A4A81" w:rsidP="00492BCF">
      <w:pPr>
        <w:tabs>
          <w:tab w:val="left" w:pos="600"/>
        </w:tabs>
        <w:ind w:left="600" w:hanging="600"/>
        <w:rPr>
          <w:rFonts w:ascii="Calibri" w:eastAsia="Calibri" w:hAnsi="Calibri" w:cs="Calibri"/>
          <w:b/>
          <w:color w:val="000000"/>
          <w:sz w:val="28"/>
        </w:rPr>
      </w:pPr>
    </w:p>
    <w:bookmarkEnd w:id="23"/>
    <w:p w14:paraId="2DC7BAB8" w14:textId="521A3769" w:rsidR="00A77B3E" w:rsidRDefault="00960255" w:rsidP="00492BCF">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4" w:name="_Toc132959575"/>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24"/>
      <w:r>
        <w:rPr>
          <w:rFonts w:ascii="Calibri" w:eastAsia="Calibri" w:hAnsi="Calibri" w:cs="Calibri"/>
          <w:color w:val="000000"/>
        </w:rPr>
        <w:instrText>" \f \l 2</w:instrText>
      </w:r>
      <w:r>
        <w:rPr>
          <w:rFonts w:ascii="Calibri" w:eastAsia="Calibri" w:hAnsi="Calibri" w:cs="Calibri"/>
          <w:color w:val="000000"/>
        </w:rPr>
        <w:fldChar w:fldCharType="end"/>
      </w:r>
      <w:bookmarkStart w:id="25" w:name="4.1__Public_Question_Time"/>
      <w:r>
        <w:rPr>
          <w:rFonts w:ascii="Calibri" w:eastAsia="Calibri" w:hAnsi="Calibri" w:cs="Calibri"/>
          <w:b/>
          <w:color w:val="000000"/>
        </w:rPr>
        <w:t>4.1</w:t>
      </w:r>
      <w:r>
        <w:rPr>
          <w:rFonts w:ascii="Calibri" w:eastAsia="Calibri" w:hAnsi="Calibri" w:cs="Calibri"/>
          <w:b/>
          <w:color w:val="000000"/>
        </w:rPr>
        <w:tab/>
        <w:t>Public Question Time</w:t>
      </w:r>
    </w:p>
    <w:p w14:paraId="52CC9E8B" w14:textId="77777777" w:rsidR="0038775B" w:rsidRDefault="0038775B" w:rsidP="00492BCF">
      <w:pPr>
        <w:tabs>
          <w:tab w:val="left" w:pos="600"/>
        </w:tabs>
        <w:ind w:left="600" w:hanging="600"/>
        <w:rPr>
          <w:rFonts w:ascii="Calibri" w:eastAsia="Calibri" w:hAnsi="Calibri" w:cs="Calibri"/>
          <w:b/>
          <w:color w:val="000000"/>
        </w:rPr>
      </w:pPr>
    </w:p>
    <w:bookmarkEnd w:id="25"/>
    <w:p w14:paraId="6252E98D" w14:textId="77777777" w:rsidR="71DA08E1" w:rsidRDefault="71DA08E1" w:rsidP="00492BCF">
      <w:pPr>
        <w:rPr>
          <w:rFonts w:ascii="Calibri" w:hAnsi="Calibri"/>
          <w:vanish/>
          <w:sz w:val="22"/>
          <w:lang w:val="en-AU"/>
        </w:rPr>
      </w:pPr>
    </w:p>
    <w:p w14:paraId="14F193D7" w14:textId="28B2761F" w:rsidR="006F3979" w:rsidRDefault="00960255" w:rsidP="00492BCF">
      <w:pPr>
        <w:tabs>
          <w:tab w:val="left" w:pos="600"/>
        </w:tabs>
        <w:ind w:left="600" w:hanging="600"/>
        <w:rPr>
          <w:rFonts w:ascii="Calibri" w:eastAsia="Calibri" w:hAnsi="Calibri" w:cs="Calibri"/>
          <w:color w:val="000000"/>
        </w:rPr>
      </w:pPr>
      <w:r>
        <w:rPr>
          <w:rFonts w:ascii="Calibri" w:eastAsia="Calibri" w:hAnsi="Calibri" w:cs="Calibri"/>
          <w:b/>
          <w:bCs/>
          <w:color w:val="000000"/>
        </w:rPr>
        <w:t>Peter Karagianis </w:t>
      </w:r>
    </w:p>
    <w:p w14:paraId="12C16684" w14:textId="77777777" w:rsidR="006F3979" w:rsidRDefault="00960255" w:rsidP="00492BCF">
      <w:pPr>
        <w:rPr>
          <w:rFonts w:ascii="Calibri" w:eastAsia="Calibri" w:hAnsi="Calibri" w:cs="Calibri"/>
          <w:color w:val="000000"/>
        </w:rPr>
      </w:pPr>
      <w:r>
        <w:rPr>
          <w:rFonts w:ascii="Calibri" w:eastAsia="Calibri" w:hAnsi="Calibri" w:cs="Calibri"/>
          <w:color w:val="000000"/>
        </w:rPr>
        <w:t>I object the administrators plan to increase the council rate.  The system must be replaced and needs to be fair and equal to all ratepayers.  Given increases to the cost-of-living interest rates and the reduction of property market values as well as inflationary pressures the council must halt any planned rate increase.</w:t>
      </w:r>
    </w:p>
    <w:p w14:paraId="20868D67" w14:textId="77777777" w:rsidR="006F3979" w:rsidRDefault="006F3979" w:rsidP="00492BCF">
      <w:pPr>
        <w:rPr>
          <w:rFonts w:ascii="Calibri" w:eastAsia="Calibri" w:hAnsi="Calibri" w:cs="Calibri"/>
          <w:color w:val="000000"/>
        </w:rPr>
      </w:pPr>
    </w:p>
    <w:p w14:paraId="64EB6BC7" w14:textId="77777777" w:rsidR="006F3979" w:rsidRDefault="00960255" w:rsidP="00492BCF">
      <w:pPr>
        <w:rPr>
          <w:rFonts w:ascii="Calibri" w:eastAsia="Calibri" w:hAnsi="Calibri" w:cs="Calibri"/>
          <w:color w:val="000000"/>
        </w:rPr>
      </w:pPr>
      <w:r>
        <w:rPr>
          <w:rFonts w:ascii="Calibri" w:eastAsia="Calibri" w:hAnsi="Calibri" w:cs="Calibri"/>
          <w:b/>
          <w:bCs/>
          <w:color w:val="000000"/>
        </w:rPr>
        <w:t>Chief Executive Officer, Craig Lloyd </w:t>
      </w:r>
    </w:p>
    <w:p w14:paraId="36929672"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Council is very mindful of the current economic climate, including the cost-of-living pressures on families and we have carefully shaped our draft 2023-24 Budget with this in mind acknowledging that Council needs to fund the delivery of 147 services to the community each year as well as building and maintaining essential roads, </w:t>
      </w:r>
      <w:proofErr w:type="gramStart"/>
      <w:r>
        <w:rPr>
          <w:rFonts w:ascii="Calibri" w:eastAsia="Calibri" w:hAnsi="Calibri" w:cs="Calibri"/>
          <w:color w:val="000000"/>
        </w:rPr>
        <w:t>infrastructure</w:t>
      </w:r>
      <w:proofErr w:type="gramEnd"/>
      <w:r>
        <w:rPr>
          <w:rFonts w:ascii="Calibri" w:eastAsia="Calibri" w:hAnsi="Calibri" w:cs="Calibri"/>
          <w:color w:val="000000"/>
        </w:rPr>
        <w:t xml:space="preserve"> and facilities.</w:t>
      </w:r>
    </w:p>
    <w:p w14:paraId="30A2757F" w14:textId="77777777" w:rsidR="006F3979" w:rsidRDefault="006F3979" w:rsidP="00492BCF">
      <w:pPr>
        <w:rPr>
          <w:rFonts w:ascii="Calibri" w:eastAsia="Calibri" w:hAnsi="Calibri" w:cs="Calibri"/>
          <w:color w:val="000000"/>
        </w:rPr>
      </w:pPr>
    </w:p>
    <w:p w14:paraId="63825A0F" w14:textId="77777777" w:rsidR="006F3979" w:rsidRDefault="00960255" w:rsidP="00492BCF">
      <w:pPr>
        <w:rPr>
          <w:rFonts w:ascii="Calibri" w:eastAsia="Calibri" w:hAnsi="Calibri" w:cs="Calibri"/>
          <w:color w:val="000000"/>
        </w:rPr>
      </w:pPr>
      <w:r>
        <w:rPr>
          <w:rFonts w:ascii="Calibri" w:eastAsia="Calibri" w:hAnsi="Calibri" w:cs="Calibri"/>
          <w:color w:val="000000"/>
        </w:rPr>
        <w:t>The proposed budget is currently out for community consultation and feedback until 5pm on Tuesday 25 April 2023 and we will ensure your feedback is included.</w:t>
      </w:r>
    </w:p>
    <w:p w14:paraId="1AC5D1E2" w14:textId="77777777" w:rsidR="006F3979" w:rsidRDefault="006F3979" w:rsidP="00492BCF">
      <w:pPr>
        <w:rPr>
          <w:rFonts w:ascii="Calibri" w:eastAsia="Calibri" w:hAnsi="Calibri" w:cs="Calibri"/>
          <w:color w:val="000000"/>
        </w:rPr>
      </w:pPr>
    </w:p>
    <w:p w14:paraId="32119C2D" w14:textId="77777777" w:rsidR="006F3979" w:rsidRDefault="00960255" w:rsidP="00492BCF">
      <w:pPr>
        <w:rPr>
          <w:rFonts w:ascii="Calibri" w:eastAsia="Calibri" w:hAnsi="Calibri" w:cs="Calibri"/>
          <w:color w:val="000000"/>
        </w:rPr>
      </w:pPr>
      <w:r>
        <w:rPr>
          <w:rFonts w:ascii="Calibri" w:eastAsia="Calibri" w:hAnsi="Calibri" w:cs="Calibri"/>
          <w:color w:val="000000"/>
        </w:rPr>
        <w:t>An Advisory Committee of Council will meet to consider community feedback on 1 June before the final Budget 2023-24 and Community Action Plan 2023-24 is considered for endorsement at the Council meeting on Tuesday 27 June 2023.</w:t>
      </w:r>
    </w:p>
    <w:p w14:paraId="68A1325A" w14:textId="77777777" w:rsidR="006F3979" w:rsidRDefault="006F3979" w:rsidP="00492BCF">
      <w:pPr>
        <w:rPr>
          <w:rFonts w:ascii="Calibri" w:eastAsia="Calibri" w:hAnsi="Calibri" w:cs="Calibri"/>
          <w:color w:val="000000"/>
        </w:rPr>
      </w:pPr>
    </w:p>
    <w:p w14:paraId="0B1595E4" w14:textId="77777777" w:rsidR="006F3979" w:rsidRDefault="00960255" w:rsidP="00492BCF">
      <w:pPr>
        <w:rPr>
          <w:rFonts w:ascii="Calibri" w:eastAsia="Calibri" w:hAnsi="Calibri" w:cs="Calibri"/>
          <w:color w:val="000000"/>
        </w:rPr>
      </w:pPr>
      <w:r>
        <w:rPr>
          <w:rFonts w:ascii="Calibri" w:eastAsia="Calibri" w:hAnsi="Calibri" w:cs="Calibri"/>
          <w:color w:val="000000"/>
        </w:rPr>
        <w:t>Despite inflation rising by 7.8% in the 12 months to the December quarter, we are proposing an average rate increase of 3.5 percent in 2023-24 which is in line with the rate cap set by the Victorian Government.</w:t>
      </w:r>
    </w:p>
    <w:p w14:paraId="56241495" w14:textId="77777777" w:rsidR="006F3979" w:rsidRDefault="006F3979" w:rsidP="00492BCF">
      <w:pPr>
        <w:rPr>
          <w:rFonts w:ascii="Calibri" w:eastAsia="Calibri" w:hAnsi="Calibri" w:cs="Calibri"/>
          <w:color w:val="000000"/>
        </w:rPr>
      </w:pPr>
    </w:p>
    <w:p w14:paraId="41368048" w14:textId="77777777" w:rsidR="006F3979" w:rsidRDefault="00960255" w:rsidP="00492BCF">
      <w:pPr>
        <w:rPr>
          <w:rFonts w:ascii="Calibri" w:eastAsia="Calibri" w:hAnsi="Calibri" w:cs="Calibri"/>
          <w:color w:val="000000"/>
        </w:rPr>
      </w:pPr>
      <w:r>
        <w:rPr>
          <w:rFonts w:ascii="Calibri" w:eastAsia="Calibri" w:hAnsi="Calibri" w:cs="Calibri"/>
          <w:color w:val="000000"/>
        </w:rPr>
        <w:t>Comparatively, the City of Whittlesea remains one of the lowest rating Councils in Victoria. </w:t>
      </w:r>
    </w:p>
    <w:p w14:paraId="62E41010" w14:textId="77777777" w:rsidR="006F3979" w:rsidRDefault="006F3979" w:rsidP="00492BCF">
      <w:pPr>
        <w:rPr>
          <w:rFonts w:ascii="Calibri" w:eastAsia="Calibri" w:hAnsi="Calibri" w:cs="Calibri"/>
          <w:color w:val="000000"/>
        </w:rPr>
      </w:pPr>
    </w:p>
    <w:p w14:paraId="624921B5"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Council has been </w:t>
      </w:r>
      <w:proofErr w:type="spellStart"/>
      <w:r>
        <w:rPr>
          <w:rFonts w:ascii="Calibri" w:eastAsia="Calibri" w:hAnsi="Calibri" w:cs="Calibri"/>
          <w:color w:val="000000"/>
        </w:rPr>
        <w:t>subsidising</w:t>
      </w:r>
      <w:proofErr w:type="spellEnd"/>
      <w:r>
        <w:rPr>
          <w:rFonts w:ascii="Calibri" w:eastAsia="Calibri" w:hAnsi="Calibri" w:cs="Calibri"/>
          <w:color w:val="000000"/>
        </w:rPr>
        <w:t xml:space="preserve"> the actual cost of waste charges for many years and we are proposing to continue to </w:t>
      </w:r>
      <w:proofErr w:type="spellStart"/>
      <w:r>
        <w:rPr>
          <w:rFonts w:ascii="Calibri" w:eastAsia="Calibri" w:hAnsi="Calibri" w:cs="Calibri"/>
          <w:color w:val="000000"/>
        </w:rPr>
        <w:t>subsidise</w:t>
      </w:r>
      <w:proofErr w:type="spellEnd"/>
      <w:r>
        <w:rPr>
          <w:rFonts w:ascii="Calibri" w:eastAsia="Calibri" w:hAnsi="Calibri" w:cs="Calibri"/>
          <w:color w:val="000000"/>
        </w:rPr>
        <w:t xml:space="preserve"> this coming financial year due to the current economic climate.  Our waste charges remain significantly lower than many Councils.  The cost to deliver these important services and to build much-needed facilities has significantly increased. </w:t>
      </w:r>
    </w:p>
    <w:p w14:paraId="2A9F0C2D" w14:textId="77777777" w:rsidR="006F3979" w:rsidRDefault="006F3979" w:rsidP="00492BCF">
      <w:pPr>
        <w:rPr>
          <w:rFonts w:ascii="Calibri" w:eastAsia="Calibri" w:hAnsi="Calibri" w:cs="Calibri"/>
          <w:color w:val="000000"/>
        </w:rPr>
      </w:pPr>
    </w:p>
    <w:p w14:paraId="32A2D1A5" w14:textId="77777777" w:rsidR="006F3979" w:rsidRDefault="00960255" w:rsidP="00492BCF">
      <w:pPr>
        <w:rPr>
          <w:rFonts w:ascii="Calibri" w:eastAsia="Calibri" w:hAnsi="Calibri" w:cs="Calibri"/>
          <w:color w:val="000000"/>
        </w:rPr>
      </w:pPr>
      <w:r>
        <w:rPr>
          <w:rFonts w:ascii="Calibri" w:eastAsia="Calibri" w:hAnsi="Calibri" w:cs="Calibri"/>
          <w:color w:val="000000"/>
        </w:rPr>
        <w:t>The rating system is the same across Victoria and the value of your individual property is used as a basis for calculating what each property owner will pay, which is an equitable approach.  We do offer financial hardship provisions for those who need it and would welcome anyone in our community concerned about the financial impact to reach out to us for further information.</w:t>
      </w:r>
    </w:p>
    <w:p w14:paraId="2B5182BB" w14:textId="77777777" w:rsidR="006F3979" w:rsidRDefault="006F3979" w:rsidP="00492BCF">
      <w:pPr>
        <w:rPr>
          <w:rFonts w:ascii="Calibri" w:eastAsia="Calibri" w:hAnsi="Calibri" w:cs="Calibri"/>
          <w:color w:val="000000"/>
        </w:rPr>
      </w:pPr>
    </w:p>
    <w:p w14:paraId="48AA6C69" w14:textId="77777777" w:rsidR="0038775B" w:rsidRDefault="0038775B">
      <w:pPr>
        <w:rPr>
          <w:rFonts w:ascii="Calibri" w:eastAsia="Calibri" w:hAnsi="Calibri" w:cs="Calibri"/>
          <w:b/>
          <w:bCs/>
          <w:color w:val="000000"/>
        </w:rPr>
      </w:pPr>
      <w:r>
        <w:rPr>
          <w:rFonts w:ascii="Calibri" w:eastAsia="Calibri" w:hAnsi="Calibri" w:cs="Calibri"/>
          <w:b/>
          <w:bCs/>
          <w:color w:val="000000"/>
        </w:rPr>
        <w:br w:type="page"/>
      </w:r>
    </w:p>
    <w:p w14:paraId="711106F7" w14:textId="1124B7C3" w:rsidR="006F3979" w:rsidRDefault="00960255" w:rsidP="00492BCF">
      <w:pPr>
        <w:tabs>
          <w:tab w:val="left" w:pos="600"/>
        </w:tabs>
        <w:ind w:left="600" w:hanging="600"/>
        <w:rPr>
          <w:rFonts w:ascii="Calibri" w:eastAsia="Calibri" w:hAnsi="Calibri" w:cs="Calibri"/>
          <w:color w:val="000000"/>
        </w:rPr>
      </w:pPr>
      <w:r>
        <w:rPr>
          <w:rFonts w:ascii="Calibri" w:eastAsia="Calibri" w:hAnsi="Calibri" w:cs="Calibri"/>
          <w:b/>
          <w:bCs/>
          <w:color w:val="000000"/>
        </w:rPr>
        <w:t xml:space="preserve">Sophie </w:t>
      </w:r>
      <w:proofErr w:type="spellStart"/>
      <w:r>
        <w:rPr>
          <w:rFonts w:ascii="Calibri" w:eastAsia="Calibri" w:hAnsi="Calibri" w:cs="Calibri"/>
          <w:b/>
          <w:bCs/>
          <w:color w:val="000000"/>
        </w:rPr>
        <w:t>Mantus</w:t>
      </w:r>
      <w:proofErr w:type="spellEnd"/>
      <w:r>
        <w:rPr>
          <w:rFonts w:ascii="Calibri" w:eastAsia="Calibri" w:hAnsi="Calibri" w:cs="Calibri"/>
          <w:b/>
          <w:bCs/>
          <w:color w:val="000000"/>
        </w:rPr>
        <w:t xml:space="preserve"> - Question 1</w:t>
      </w:r>
    </w:p>
    <w:p w14:paraId="35451310"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Council Administrators across Australia were recently requested to attend a meeting a Canberra regarding the roll out of SMART Cities/ 20-minute </w:t>
      </w:r>
      <w:proofErr w:type="spellStart"/>
      <w:r>
        <w:rPr>
          <w:rFonts w:ascii="Calibri" w:eastAsia="Calibri" w:hAnsi="Calibri" w:cs="Calibri"/>
          <w:color w:val="000000"/>
        </w:rPr>
        <w:t>neighbourhoods</w:t>
      </w:r>
      <w:proofErr w:type="spellEnd"/>
      <w:r>
        <w:rPr>
          <w:rFonts w:ascii="Calibri" w:eastAsia="Calibri" w:hAnsi="Calibri" w:cs="Calibri"/>
          <w:color w:val="000000"/>
        </w:rPr>
        <w:t>. Is Council aware how this surveillance structure has been misappropriated in other countries. There are many protesting how this proposal is limiting their travel and access to the wider community. We recommend Council research the effects of SMART Cities in places like Oxford and Leeds. While in principle, community monitoring is theoretically useful, in practice it is open to use for nefarious reasons.</w:t>
      </w:r>
    </w:p>
    <w:p w14:paraId="35F924DB" w14:textId="77777777" w:rsidR="006F3979" w:rsidRDefault="006F3979" w:rsidP="00492BCF">
      <w:pPr>
        <w:rPr>
          <w:rFonts w:ascii="Calibri" w:eastAsia="Calibri" w:hAnsi="Calibri" w:cs="Calibri"/>
          <w:color w:val="000000"/>
        </w:rPr>
      </w:pPr>
    </w:p>
    <w:p w14:paraId="3207A972" w14:textId="77777777" w:rsidR="006F3979" w:rsidRDefault="00960255" w:rsidP="00492BCF">
      <w:pPr>
        <w:rPr>
          <w:rFonts w:ascii="Calibri" w:eastAsia="Calibri" w:hAnsi="Calibri" w:cs="Calibri"/>
          <w:color w:val="000000"/>
        </w:rPr>
      </w:pPr>
      <w:r>
        <w:rPr>
          <w:rFonts w:ascii="Calibri" w:eastAsia="Calibri" w:hAnsi="Calibri" w:cs="Calibri"/>
          <w:b/>
          <w:bCs/>
          <w:color w:val="000000"/>
        </w:rPr>
        <w:t>Chief Executive Officer, Craig Lloyd</w:t>
      </w:r>
    </w:p>
    <w:p w14:paraId="6AFC439E"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Thank you for your question.  I can confirm that Administrators or staff from the City of Whittlesea did not attend any meeting in Canberra in relation to a SMART </w:t>
      </w:r>
      <w:proofErr w:type="gramStart"/>
      <w:r>
        <w:rPr>
          <w:rFonts w:ascii="Calibri" w:eastAsia="Calibri" w:hAnsi="Calibri" w:cs="Calibri"/>
          <w:color w:val="000000"/>
        </w:rPr>
        <w:t>cities</w:t>
      </w:r>
      <w:proofErr w:type="gramEnd"/>
      <w:r>
        <w:rPr>
          <w:rFonts w:ascii="Calibri" w:eastAsia="Calibri" w:hAnsi="Calibri" w:cs="Calibri"/>
          <w:color w:val="000000"/>
        </w:rPr>
        <w:t xml:space="preserve"> rollout.  The 20-minute </w:t>
      </w:r>
      <w:proofErr w:type="spellStart"/>
      <w:r>
        <w:rPr>
          <w:rFonts w:ascii="Calibri" w:eastAsia="Calibri" w:hAnsi="Calibri" w:cs="Calibri"/>
          <w:color w:val="000000"/>
        </w:rPr>
        <w:t>neighbourhood</w:t>
      </w:r>
      <w:proofErr w:type="spellEnd"/>
      <w:r>
        <w:rPr>
          <w:rFonts w:ascii="Calibri" w:eastAsia="Calibri" w:hAnsi="Calibri" w:cs="Calibri"/>
          <w:color w:val="000000"/>
        </w:rPr>
        <w:t xml:space="preserve"> is a Victorian Government planning framework based on the idea that well-planned and well-designed communities can offer as many services as possible for people at all stages in their life - close to their home. </w:t>
      </w:r>
    </w:p>
    <w:p w14:paraId="6ABAEFFE" w14:textId="77777777" w:rsidR="006F3979" w:rsidRDefault="006F3979" w:rsidP="00492BCF">
      <w:pPr>
        <w:rPr>
          <w:rFonts w:ascii="Calibri" w:eastAsia="Calibri" w:hAnsi="Calibri" w:cs="Calibri"/>
          <w:color w:val="000000"/>
        </w:rPr>
      </w:pPr>
    </w:p>
    <w:p w14:paraId="2095DD2F"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The 20-minute </w:t>
      </w:r>
      <w:proofErr w:type="spellStart"/>
      <w:r>
        <w:rPr>
          <w:rFonts w:ascii="Calibri" w:eastAsia="Calibri" w:hAnsi="Calibri" w:cs="Calibri"/>
          <w:color w:val="000000"/>
        </w:rPr>
        <w:t>neighbourhood</w:t>
      </w:r>
      <w:proofErr w:type="spellEnd"/>
      <w:r>
        <w:rPr>
          <w:rFonts w:ascii="Calibri" w:eastAsia="Calibri" w:hAnsi="Calibri" w:cs="Calibri"/>
          <w:color w:val="000000"/>
        </w:rPr>
        <w:t xml:space="preserve"> aims to give people the freedom and the choice to do more things locally and to support local businesses and </w:t>
      </w:r>
      <w:proofErr w:type="spellStart"/>
      <w:r>
        <w:rPr>
          <w:rFonts w:ascii="Calibri" w:eastAsia="Calibri" w:hAnsi="Calibri" w:cs="Calibri"/>
          <w:color w:val="000000"/>
        </w:rPr>
        <w:t>neighbourhood</w:t>
      </w:r>
      <w:proofErr w:type="spellEnd"/>
      <w:r>
        <w:rPr>
          <w:rFonts w:ascii="Calibri" w:eastAsia="Calibri" w:hAnsi="Calibri" w:cs="Calibri"/>
          <w:color w:val="000000"/>
        </w:rPr>
        <w:t xml:space="preserve"> </w:t>
      </w:r>
      <w:proofErr w:type="spellStart"/>
      <w:r>
        <w:rPr>
          <w:rFonts w:ascii="Calibri" w:eastAsia="Calibri" w:hAnsi="Calibri" w:cs="Calibri"/>
          <w:color w:val="000000"/>
        </w:rPr>
        <w:t>centres</w:t>
      </w:r>
      <w:proofErr w:type="spellEnd"/>
      <w:r>
        <w:rPr>
          <w:rFonts w:ascii="Calibri" w:eastAsia="Calibri" w:hAnsi="Calibri" w:cs="Calibri"/>
          <w:color w:val="000000"/>
        </w:rPr>
        <w:t xml:space="preserve"> to thrive.  It also aims to make it easy for people to travel to different places across the city.</w:t>
      </w:r>
    </w:p>
    <w:p w14:paraId="30531BDB" w14:textId="77777777" w:rsidR="006F3979" w:rsidRDefault="006F3979" w:rsidP="00492BCF">
      <w:pPr>
        <w:rPr>
          <w:rFonts w:ascii="Calibri" w:eastAsia="Calibri" w:hAnsi="Calibri" w:cs="Calibri"/>
          <w:color w:val="000000"/>
        </w:rPr>
      </w:pPr>
    </w:p>
    <w:p w14:paraId="7F607AD8"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In no way does the 20-minute </w:t>
      </w:r>
      <w:proofErr w:type="spellStart"/>
      <w:r>
        <w:rPr>
          <w:rFonts w:ascii="Calibri" w:eastAsia="Calibri" w:hAnsi="Calibri" w:cs="Calibri"/>
          <w:color w:val="000000"/>
        </w:rPr>
        <w:t>neighbourhood</w:t>
      </w:r>
      <w:proofErr w:type="spellEnd"/>
      <w:r>
        <w:rPr>
          <w:rFonts w:ascii="Calibri" w:eastAsia="Calibri" w:hAnsi="Calibri" w:cs="Calibri"/>
          <w:color w:val="000000"/>
        </w:rPr>
        <w:t xml:space="preserve"> framework seek to restrict movement. Work, </w:t>
      </w:r>
      <w:proofErr w:type="gramStart"/>
      <w:r>
        <w:rPr>
          <w:rFonts w:ascii="Calibri" w:eastAsia="Calibri" w:hAnsi="Calibri" w:cs="Calibri"/>
          <w:color w:val="000000"/>
        </w:rPr>
        <w:t>friends</w:t>
      </w:r>
      <w:proofErr w:type="gramEnd"/>
      <w:r>
        <w:rPr>
          <w:rFonts w:ascii="Calibri" w:eastAsia="Calibri" w:hAnsi="Calibri" w:cs="Calibri"/>
          <w:color w:val="000000"/>
        </w:rPr>
        <w:t xml:space="preserve"> and family are often located further away, and Council is advocating and supporting regional road projects and rail extensions to support all our residents to travel efficiently wherever they need or want to go.</w:t>
      </w:r>
    </w:p>
    <w:p w14:paraId="3355ABF4" w14:textId="77777777" w:rsidR="006F3979" w:rsidRDefault="006F3979" w:rsidP="00492BCF">
      <w:pPr>
        <w:rPr>
          <w:rFonts w:ascii="Calibri" w:eastAsia="Calibri" w:hAnsi="Calibri" w:cs="Calibri"/>
          <w:color w:val="000000"/>
        </w:rPr>
      </w:pPr>
    </w:p>
    <w:p w14:paraId="78B2704D" w14:textId="77777777" w:rsidR="006F3979" w:rsidRDefault="00960255" w:rsidP="00492BCF">
      <w:pPr>
        <w:rPr>
          <w:rFonts w:ascii="Calibri" w:eastAsia="Calibri" w:hAnsi="Calibri" w:cs="Calibri"/>
          <w:color w:val="000000"/>
        </w:rPr>
      </w:pPr>
      <w:r>
        <w:rPr>
          <w:rFonts w:ascii="Calibri" w:eastAsia="Calibri" w:hAnsi="Calibri" w:cs="Calibri"/>
          <w:b/>
          <w:bCs/>
          <w:color w:val="000000"/>
        </w:rPr>
        <w:t xml:space="preserve">Sophie </w:t>
      </w:r>
      <w:proofErr w:type="spellStart"/>
      <w:r>
        <w:rPr>
          <w:rFonts w:ascii="Calibri" w:eastAsia="Calibri" w:hAnsi="Calibri" w:cs="Calibri"/>
          <w:b/>
          <w:bCs/>
          <w:color w:val="000000"/>
        </w:rPr>
        <w:t>Mantus</w:t>
      </w:r>
      <w:proofErr w:type="spellEnd"/>
      <w:r>
        <w:rPr>
          <w:rFonts w:ascii="Calibri" w:eastAsia="Calibri" w:hAnsi="Calibri" w:cs="Calibri"/>
          <w:b/>
          <w:bCs/>
          <w:color w:val="000000"/>
        </w:rPr>
        <w:t xml:space="preserve"> - Question 2</w:t>
      </w:r>
    </w:p>
    <w:p w14:paraId="708B30CE" w14:textId="77777777" w:rsidR="006F3979" w:rsidRDefault="00960255" w:rsidP="00492BCF">
      <w:pPr>
        <w:rPr>
          <w:rFonts w:ascii="Calibri" w:eastAsia="Calibri" w:hAnsi="Calibri" w:cs="Calibri"/>
          <w:color w:val="000000"/>
        </w:rPr>
      </w:pPr>
      <w:r>
        <w:rPr>
          <w:rFonts w:ascii="Calibri" w:eastAsia="Calibri" w:hAnsi="Calibri" w:cs="Calibri"/>
          <w:color w:val="000000"/>
        </w:rPr>
        <w:t>We have extended an invitation to Council to meet with a small group of concerned ratepayers.  This invitation was accepted at the last Council Meeting. Council was to make contact to arrange meeting details.  </w:t>
      </w:r>
      <w:proofErr w:type="gramStart"/>
      <w:r>
        <w:rPr>
          <w:rFonts w:ascii="Calibri" w:eastAsia="Calibri" w:hAnsi="Calibri" w:cs="Calibri"/>
          <w:color w:val="000000"/>
        </w:rPr>
        <w:t>As yet</w:t>
      </w:r>
      <w:proofErr w:type="gramEnd"/>
      <w:r>
        <w:rPr>
          <w:rFonts w:ascii="Calibri" w:eastAsia="Calibri" w:hAnsi="Calibri" w:cs="Calibri"/>
          <w:color w:val="000000"/>
        </w:rPr>
        <w:t xml:space="preserve"> we are still waiting to hear from Council.  Is this a stalling tactic?  We are keen to share our research and find common ground.  When would the Administrators like to meet with us?</w:t>
      </w:r>
    </w:p>
    <w:p w14:paraId="26DC5256" w14:textId="77777777" w:rsidR="006F3979" w:rsidRDefault="006F3979" w:rsidP="00492BCF">
      <w:pPr>
        <w:rPr>
          <w:rFonts w:ascii="Calibri" w:eastAsia="Calibri" w:hAnsi="Calibri" w:cs="Calibri"/>
          <w:color w:val="000000"/>
        </w:rPr>
      </w:pPr>
    </w:p>
    <w:p w14:paraId="6D4F7EB0" w14:textId="77777777" w:rsidR="006F3979" w:rsidRDefault="00960255" w:rsidP="00492BCF">
      <w:pPr>
        <w:rPr>
          <w:rFonts w:ascii="Calibri" w:eastAsia="Calibri" w:hAnsi="Calibri" w:cs="Calibri"/>
          <w:color w:val="000000"/>
        </w:rPr>
      </w:pPr>
      <w:r>
        <w:rPr>
          <w:rFonts w:ascii="Calibri" w:eastAsia="Calibri" w:hAnsi="Calibri" w:cs="Calibri"/>
          <w:b/>
          <w:bCs/>
          <w:color w:val="000000"/>
        </w:rPr>
        <w:t>Chair of Council, Lydia Wilson</w:t>
      </w:r>
    </w:p>
    <w:p w14:paraId="1DBC10CA"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Thank you, we do meet with ratepayers regularly and we are certainly happy to meet.  Our office reached out via email earlier this week and we look forward to hearing back from you to </w:t>
      </w:r>
      <w:proofErr w:type="spellStart"/>
      <w:r>
        <w:rPr>
          <w:rFonts w:ascii="Calibri" w:eastAsia="Calibri" w:hAnsi="Calibri" w:cs="Calibri"/>
          <w:color w:val="000000"/>
        </w:rPr>
        <w:t>finalise</w:t>
      </w:r>
      <w:proofErr w:type="spellEnd"/>
      <w:r>
        <w:rPr>
          <w:rFonts w:ascii="Calibri" w:eastAsia="Calibri" w:hAnsi="Calibri" w:cs="Calibri"/>
          <w:color w:val="000000"/>
        </w:rPr>
        <w:t xml:space="preserve"> the details.</w:t>
      </w:r>
    </w:p>
    <w:p w14:paraId="52DCC9C2" w14:textId="77777777" w:rsidR="006F3979" w:rsidRDefault="006F3979" w:rsidP="00492BCF">
      <w:pPr>
        <w:rPr>
          <w:rFonts w:ascii="Calibri" w:eastAsia="Calibri" w:hAnsi="Calibri" w:cs="Calibri"/>
          <w:color w:val="000000"/>
        </w:rPr>
      </w:pPr>
    </w:p>
    <w:p w14:paraId="7B34F00A" w14:textId="77777777" w:rsidR="006F3979" w:rsidRDefault="00960255" w:rsidP="00492BCF">
      <w:pPr>
        <w:rPr>
          <w:rFonts w:ascii="Calibri" w:eastAsia="Calibri" w:hAnsi="Calibri" w:cs="Calibri"/>
          <w:color w:val="000000"/>
        </w:rPr>
      </w:pPr>
      <w:r>
        <w:rPr>
          <w:rFonts w:ascii="Calibri" w:eastAsia="Calibri" w:hAnsi="Calibri" w:cs="Calibri"/>
          <w:b/>
          <w:bCs/>
          <w:color w:val="000000"/>
        </w:rPr>
        <w:t>Graeme Conway - Question 1</w:t>
      </w:r>
    </w:p>
    <w:p w14:paraId="38E9A44C"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It appears that Council is set on locking Whittlesea into </w:t>
      </w:r>
      <w:proofErr w:type="spellStart"/>
      <w:r>
        <w:rPr>
          <w:rFonts w:ascii="Calibri" w:eastAsia="Calibri" w:hAnsi="Calibri" w:cs="Calibri"/>
          <w:color w:val="000000"/>
        </w:rPr>
        <w:t>Liveable</w:t>
      </w:r>
      <w:proofErr w:type="spellEnd"/>
      <w:r>
        <w:rPr>
          <w:rFonts w:ascii="Calibri" w:eastAsia="Calibri" w:hAnsi="Calibri" w:cs="Calibri"/>
          <w:color w:val="000000"/>
        </w:rPr>
        <w:t xml:space="preserve"> Cities.  Will residents have an option to vote for or against this agenda?</w:t>
      </w:r>
    </w:p>
    <w:p w14:paraId="7650CA67" w14:textId="77777777" w:rsidR="006F3979" w:rsidRDefault="006F3979" w:rsidP="00492BCF">
      <w:pPr>
        <w:rPr>
          <w:rFonts w:ascii="Calibri" w:eastAsia="Calibri" w:hAnsi="Calibri" w:cs="Calibri"/>
          <w:color w:val="000000"/>
        </w:rPr>
      </w:pPr>
    </w:p>
    <w:p w14:paraId="1471C69C" w14:textId="77777777" w:rsidR="006F3979" w:rsidRDefault="00960255" w:rsidP="00492BCF">
      <w:pPr>
        <w:rPr>
          <w:rFonts w:ascii="Calibri" w:eastAsia="Calibri" w:hAnsi="Calibri" w:cs="Calibri"/>
          <w:color w:val="000000"/>
        </w:rPr>
      </w:pPr>
      <w:r>
        <w:rPr>
          <w:rFonts w:ascii="Calibri" w:eastAsia="Calibri" w:hAnsi="Calibri" w:cs="Calibri"/>
          <w:b/>
          <w:bCs/>
          <w:color w:val="000000"/>
        </w:rPr>
        <w:t>Chief Executive Officer, Craig Lloyd </w:t>
      </w:r>
    </w:p>
    <w:p w14:paraId="6BDD0571"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Council is working to achieve our community vision of </w:t>
      </w:r>
      <w:r>
        <w:rPr>
          <w:rFonts w:ascii="Calibri" w:eastAsia="Calibri" w:hAnsi="Calibri" w:cs="Calibri"/>
          <w:i/>
          <w:iCs/>
          <w:color w:val="000000"/>
        </w:rPr>
        <w:t>A Place for All </w:t>
      </w:r>
      <w:r>
        <w:rPr>
          <w:rFonts w:ascii="Calibri" w:eastAsia="Calibri" w:hAnsi="Calibri" w:cs="Calibri"/>
          <w:color w:val="000000"/>
        </w:rPr>
        <w:t xml:space="preserve">through the delivery of the goals outlined in Whittlesea 2040; Connected Communities, </w:t>
      </w:r>
      <w:proofErr w:type="spellStart"/>
      <w:r>
        <w:rPr>
          <w:rFonts w:ascii="Calibri" w:eastAsia="Calibri" w:hAnsi="Calibri" w:cs="Calibri"/>
          <w:color w:val="000000"/>
        </w:rPr>
        <w:t>Liveable</w:t>
      </w:r>
      <w:proofErr w:type="spellEnd"/>
      <w:r>
        <w:rPr>
          <w:rFonts w:ascii="Calibri" w:eastAsia="Calibri" w:hAnsi="Calibri" w:cs="Calibri"/>
          <w:color w:val="000000"/>
        </w:rPr>
        <w:t xml:space="preserve"> </w:t>
      </w:r>
      <w:proofErr w:type="spellStart"/>
      <w:r>
        <w:rPr>
          <w:rFonts w:ascii="Calibri" w:eastAsia="Calibri" w:hAnsi="Calibri" w:cs="Calibri"/>
          <w:color w:val="000000"/>
        </w:rPr>
        <w:t>Neighbourhoods</w:t>
      </w:r>
      <w:proofErr w:type="spellEnd"/>
      <w:r>
        <w:rPr>
          <w:rFonts w:ascii="Calibri" w:eastAsia="Calibri" w:hAnsi="Calibri" w:cs="Calibri"/>
          <w:color w:val="000000"/>
        </w:rPr>
        <w:t xml:space="preserve">, Strong Local Economy, Sustainable Environment and High Performing </w:t>
      </w:r>
      <w:proofErr w:type="spellStart"/>
      <w:r>
        <w:rPr>
          <w:rFonts w:ascii="Calibri" w:eastAsia="Calibri" w:hAnsi="Calibri" w:cs="Calibri"/>
          <w:color w:val="000000"/>
        </w:rPr>
        <w:t>Organisation</w:t>
      </w:r>
      <w:proofErr w:type="spellEnd"/>
      <w:r>
        <w:rPr>
          <w:rFonts w:ascii="Calibri" w:eastAsia="Calibri" w:hAnsi="Calibri" w:cs="Calibri"/>
          <w:color w:val="000000"/>
        </w:rPr>
        <w:t>. You can find our W2040 visioning document on Council’s website.</w:t>
      </w:r>
    </w:p>
    <w:p w14:paraId="1926B7CA" w14:textId="77777777" w:rsidR="006F3979" w:rsidRDefault="006F3979" w:rsidP="00492BCF">
      <w:pPr>
        <w:rPr>
          <w:rFonts w:ascii="Calibri" w:eastAsia="Calibri" w:hAnsi="Calibri" w:cs="Calibri"/>
          <w:color w:val="000000"/>
        </w:rPr>
      </w:pPr>
    </w:p>
    <w:p w14:paraId="7D657E0C" w14:textId="77777777" w:rsidR="006F3979" w:rsidRDefault="00960255" w:rsidP="00492BCF">
      <w:pPr>
        <w:rPr>
          <w:rFonts w:ascii="Calibri" w:eastAsia="Calibri" w:hAnsi="Calibri" w:cs="Calibri"/>
          <w:color w:val="000000"/>
        </w:rPr>
      </w:pPr>
      <w:r>
        <w:rPr>
          <w:rFonts w:ascii="Calibri" w:eastAsia="Calibri" w:hAnsi="Calibri" w:cs="Calibri"/>
          <w:color w:val="000000"/>
        </w:rPr>
        <w:t>Whittlesea 2040 was developed in conjunction with our local community in 2018 and Council received more than 4700 community contributions during the extensive consultation process.</w:t>
      </w:r>
    </w:p>
    <w:p w14:paraId="39A17F02" w14:textId="77777777" w:rsidR="006F3979" w:rsidRDefault="006F3979" w:rsidP="00492BCF">
      <w:pPr>
        <w:rPr>
          <w:rFonts w:ascii="Calibri" w:eastAsia="Calibri" w:hAnsi="Calibri" w:cs="Calibri"/>
          <w:color w:val="000000"/>
        </w:rPr>
      </w:pPr>
    </w:p>
    <w:p w14:paraId="039231E4" w14:textId="77777777" w:rsidR="006F3979" w:rsidRDefault="00960255" w:rsidP="00492BCF">
      <w:pPr>
        <w:rPr>
          <w:rFonts w:ascii="Calibri" w:eastAsia="Calibri" w:hAnsi="Calibri" w:cs="Calibri"/>
          <w:color w:val="000000"/>
        </w:rPr>
      </w:pPr>
      <w:r>
        <w:rPr>
          <w:rFonts w:ascii="Calibri" w:eastAsia="Calibri" w:hAnsi="Calibri" w:cs="Calibri"/>
          <w:color w:val="000000"/>
        </w:rPr>
        <w:t>Council regularly asks for community input to help us prepare our four-year Community Plan and then the yearly action plans which articulate how we will bring our Whittlesea 2040 vision to life. A draft Community Plan Action Plan for 2023-24 is currently out for community consultation.</w:t>
      </w:r>
    </w:p>
    <w:p w14:paraId="1A90BA38" w14:textId="77777777" w:rsidR="006F3979" w:rsidRDefault="006F3979" w:rsidP="00492BCF">
      <w:pPr>
        <w:rPr>
          <w:rFonts w:ascii="Calibri" w:eastAsia="Calibri" w:hAnsi="Calibri" w:cs="Calibri"/>
          <w:color w:val="000000"/>
        </w:rPr>
      </w:pPr>
    </w:p>
    <w:p w14:paraId="3D44A746" w14:textId="77777777" w:rsidR="006F3979" w:rsidRDefault="00960255" w:rsidP="00492BCF">
      <w:pPr>
        <w:rPr>
          <w:rFonts w:ascii="Calibri" w:eastAsia="Calibri" w:hAnsi="Calibri" w:cs="Calibri"/>
          <w:color w:val="000000"/>
        </w:rPr>
      </w:pPr>
      <w:r>
        <w:rPr>
          <w:rFonts w:ascii="Calibri" w:eastAsia="Calibri" w:hAnsi="Calibri" w:cs="Calibri"/>
          <w:color w:val="000000"/>
        </w:rPr>
        <w:t>You can visit engage.whittlesea.vic.gov.au to learn about all the different opportunities to have your say.</w:t>
      </w:r>
    </w:p>
    <w:p w14:paraId="0DD1F35D" w14:textId="77777777" w:rsidR="006F3979" w:rsidRDefault="006F3979" w:rsidP="00492BCF">
      <w:pPr>
        <w:rPr>
          <w:rFonts w:ascii="Calibri" w:eastAsia="Calibri" w:hAnsi="Calibri" w:cs="Calibri"/>
          <w:color w:val="000000"/>
        </w:rPr>
      </w:pPr>
    </w:p>
    <w:p w14:paraId="4A71DC79" w14:textId="77777777" w:rsidR="006F3979" w:rsidRDefault="00960255" w:rsidP="00492BCF">
      <w:pPr>
        <w:rPr>
          <w:rFonts w:ascii="Calibri" w:eastAsia="Calibri" w:hAnsi="Calibri" w:cs="Calibri"/>
          <w:color w:val="000000"/>
        </w:rPr>
      </w:pPr>
      <w:r>
        <w:rPr>
          <w:rFonts w:ascii="Calibri" w:eastAsia="Calibri" w:hAnsi="Calibri" w:cs="Calibri"/>
          <w:b/>
          <w:bCs/>
          <w:color w:val="000000"/>
        </w:rPr>
        <w:t>Graeme Conway - Question 2</w:t>
      </w:r>
    </w:p>
    <w:p w14:paraId="0D23F5D0"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Should we be locked into a </w:t>
      </w:r>
      <w:proofErr w:type="spellStart"/>
      <w:r>
        <w:rPr>
          <w:rFonts w:ascii="Calibri" w:eastAsia="Calibri" w:hAnsi="Calibri" w:cs="Calibri"/>
          <w:color w:val="000000"/>
        </w:rPr>
        <w:t>Liveable</w:t>
      </w:r>
      <w:proofErr w:type="spellEnd"/>
      <w:r>
        <w:rPr>
          <w:rFonts w:ascii="Calibri" w:eastAsia="Calibri" w:hAnsi="Calibri" w:cs="Calibri"/>
          <w:color w:val="000000"/>
        </w:rPr>
        <w:t xml:space="preserve"> City model, will Council impose travel restrictions or make residents pay for permits to leave their zone?  What assurances and guarantees can the Council provide to ensure our freedom of travel will not be restricted?</w:t>
      </w:r>
    </w:p>
    <w:p w14:paraId="3799D699" w14:textId="77777777" w:rsidR="006F3979" w:rsidRDefault="006F3979" w:rsidP="00492BCF">
      <w:pPr>
        <w:rPr>
          <w:rFonts w:ascii="Calibri" w:eastAsia="Calibri" w:hAnsi="Calibri" w:cs="Calibri"/>
          <w:color w:val="000000"/>
        </w:rPr>
      </w:pPr>
    </w:p>
    <w:p w14:paraId="23CA819A" w14:textId="77777777" w:rsidR="006F3979" w:rsidRDefault="00960255" w:rsidP="00492BCF">
      <w:pPr>
        <w:rPr>
          <w:rFonts w:ascii="Calibri" w:eastAsia="Calibri" w:hAnsi="Calibri" w:cs="Calibri"/>
          <w:color w:val="000000"/>
        </w:rPr>
      </w:pPr>
      <w:r>
        <w:rPr>
          <w:rFonts w:ascii="Calibri" w:eastAsia="Calibri" w:hAnsi="Calibri" w:cs="Calibri"/>
          <w:b/>
          <w:bCs/>
          <w:color w:val="000000"/>
        </w:rPr>
        <w:t>Chief Executive Officer, Craig Lloyd </w:t>
      </w:r>
    </w:p>
    <w:p w14:paraId="2ADAB881"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Council is not locking into a </w:t>
      </w:r>
      <w:proofErr w:type="spellStart"/>
      <w:r>
        <w:rPr>
          <w:rFonts w:ascii="Calibri" w:eastAsia="Calibri" w:hAnsi="Calibri" w:cs="Calibri"/>
          <w:color w:val="000000"/>
        </w:rPr>
        <w:t>Liveable</w:t>
      </w:r>
      <w:proofErr w:type="spellEnd"/>
      <w:r>
        <w:rPr>
          <w:rFonts w:ascii="Calibri" w:eastAsia="Calibri" w:hAnsi="Calibri" w:cs="Calibri"/>
          <w:color w:val="000000"/>
        </w:rPr>
        <w:t xml:space="preserve"> City </w:t>
      </w:r>
      <w:proofErr w:type="gramStart"/>
      <w:r>
        <w:rPr>
          <w:rFonts w:ascii="Calibri" w:eastAsia="Calibri" w:hAnsi="Calibri" w:cs="Calibri"/>
          <w:color w:val="000000"/>
        </w:rPr>
        <w:t>model</w:t>
      </w:r>
      <w:proofErr w:type="gramEnd"/>
      <w:r>
        <w:rPr>
          <w:rFonts w:ascii="Calibri" w:eastAsia="Calibri" w:hAnsi="Calibri" w:cs="Calibri"/>
          <w:color w:val="000000"/>
        </w:rPr>
        <w:t xml:space="preserve"> nor does it aim to lock people within any type of Council is not locking into a </w:t>
      </w:r>
      <w:proofErr w:type="spellStart"/>
      <w:r>
        <w:rPr>
          <w:rFonts w:ascii="Calibri" w:eastAsia="Calibri" w:hAnsi="Calibri" w:cs="Calibri"/>
          <w:color w:val="000000"/>
        </w:rPr>
        <w:t>Liveable</w:t>
      </w:r>
      <w:proofErr w:type="spellEnd"/>
      <w:r>
        <w:rPr>
          <w:rFonts w:ascii="Calibri" w:eastAsia="Calibri" w:hAnsi="Calibri" w:cs="Calibri"/>
          <w:color w:val="000000"/>
        </w:rPr>
        <w:t xml:space="preserve"> City model nor does it aim to lock people within any type of zone or area; in fact the reverse is true.  Council is fully committed to improving the health and wellbeing of our residents.</w:t>
      </w:r>
    </w:p>
    <w:p w14:paraId="23E4F240" w14:textId="77777777" w:rsidR="006F3979" w:rsidRDefault="006F3979" w:rsidP="00492BCF">
      <w:pPr>
        <w:rPr>
          <w:rFonts w:ascii="Calibri" w:eastAsia="Calibri" w:hAnsi="Calibri" w:cs="Calibri"/>
          <w:color w:val="000000"/>
        </w:rPr>
      </w:pPr>
    </w:p>
    <w:p w14:paraId="212E3C5F"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Council also aims to improve connectivity, accessibility, and freedom of movement for all people whether they are driving, cycling, </w:t>
      </w:r>
      <w:proofErr w:type="gramStart"/>
      <w:r>
        <w:rPr>
          <w:rFonts w:ascii="Calibri" w:eastAsia="Calibri" w:hAnsi="Calibri" w:cs="Calibri"/>
          <w:color w:val="000000"/>
        </w:rPr>
        <w:t>walking</w:t>
      </w:r>
      <w:proofErr w:type="gramEnd"/>
      <w:r>
        <w:rPr>
          <w:rFonts w:ascii="Calibri" w:eastAsia="Calibri" w:hAnsi="Calibri" w:cs="Calibri"/>
          <w:color w:val="000000"/>
        </w:rPr>
        <w:t xml:space="preserve"> or taking public transport.  Council is advocating and supporting regional road projects and rail extensions to support </w:t>
      </w:r>
      <w:proofErr w:type="gramStart"/>
      <w:r>
        <w:rPr>
          <w:rFonts w:ascii="Calibri" w:eastAsia="Calibri" w:hAnsi="Calibri" w:cs="Calibri"/>
          <w:color w:val="000000"/>
        </w:rPr>
        <w:t>all of</w:t>
      </w:r>
      <w:proofErr w:type="gramEnd"/>
      <w:r>
        <w:rPr>
          <w:rFonts w:ascii="Calibri" w:eastAsia="Calibri" w:hAnsi="Calibri" w:cs="Calibri"/>
          <w:color w:val="000000"/>
        </w:rPr>
        <w:t xml:space="preserve"> our residents to travel efficiently wherever they need or want to go.</w:t>
      </w:r>
    </w:p>
    <w:p w14:paraId="05CEC80E" w14:textId="77777777" w:rsidR="006F3979" w:rsidRDefault="006F3979" w:rsidP="00492BCF">
      <w:pPr>
        <w:rPr>
          <w:rFonts w:ascii="Calibri" w:eastAsia="Calibri" w:hAnsi="Calibri" w:cs="Calibri"/>
          <w:color w:val="000000"/>
        </w:rPr>
      </w:pPr>
    </w:p>
    <w:p w14:paraId="68DD75C2" w14:textId="77777777" w:rsidR="006F3979" w:rsidRDefault="00960255" w:rsidP="00492BCF">
      <w:pPr>
        <w:rPr>
          <w:rFonts w:ascii="Calibri" w:eastAsia="Calibri" w:hAnsi="Calibri" w:cs="Calibri"/>
          <w:color w:val="000000"/>
        </w:rPr>
      </w:pPr>
      <w:r>
        <w:rPr>
          <w:rFonts w:ascii="Calibri" w:eastAsia="Calibri" w:hAnsi="Calibri" w:cs="Calibri"/>
          <w:b/>
          <w:bCs/>
          <w:color w:val="000000"/>
        </w:rPr>
        <w:t>Isabel Conway - Question 1</w:t>
      </w:r>
    </w:p>
    <w:p w14:paraId="12FB87EB" w14:textId="77777777" w:rsidR="006F3979" w:rsidRDefault="00960255" w:rsidP="00492BCF">
      <w:pPr>
        <w:rPr>
          <w:rFonts w:ascii="Calibri" w:eastAsia="Calibri" w:hAnsi="Calibri" w:cs="Calibri"/>
          <w:color w:val="000000"/>
        </w:rPr>
      </w:pPr>
      <w:r>
        <w:rPr>
          <w:rFonts w:ascii="Calibri" w:eastAsia="Calibri" w:hAnsi="Calibri" w:cs="Calibri"/>
          <w:color w:val="000000"/>
        </w:rPr>
        <w:t>There are many concerns regarding installation of cameras, monitoring our movements and activities.  We wish to have a copy of all cameras operating or dormant that have been installed by the council. </w:t>
      </w:r>
    </w:p>
    <w:p w14:paraId="569A0030" w14:textId="77777777" w:rsidR="006F3979" w:rsidRDefault="00960255" w:rsidP="00492BCF">
      <w:pPr>
        <w:rPr>
          <w:rFonts w:ascii="Calibri" w:eastAsia="Calibri" w:hAnsi="Calibri" w:cs="Calibri"/>
          <w:color w:val="000000"/>
        </w:rPr>
      </w:pPr>
      <w:r>
        <w:rPr>
          <w:rFonts w:ascii="Calibri" w:eastAsia="Calibri" w:hAnsi="Calibri" w:cs="Calibri"/>
          <w:color w:val="000000"/>
        </w:rPr>
        <w:t> </w:t>
      </w:r>
    </w:p>
    <w:p w14:paraId="6D0605A8" w14:textId="47858B7F" w:rsidR="006F3979" w:rsidRDefault="00960255" w:rsidP="00492BCF">
      <w:pPr>
        <w:rPr>
          <w:rFonts w:ascii="Calibri" w:eastAsia="Calibri" w:hAnsi="Calibri" w:cs="Calibri"/>
          <w:color w:val="000000"/>
        </w:rPr>
      </w:pPr>
      <w:r>
        <w:rPr>
          <w:rFonts w:ascii="Calibri" w:eastAsia="Calibri" w:hAnsi="Calibri" w:cs="Calibri"/>
          <w:color w:val="000000"/>
        </w:rPr>
        <w:t xml:space="preserve">Who has access to these images?  What </w:t>
      </w:r>
      <w:proofErr w:type="spellStart"/>
      <w:r>
        <w:rPr>
          <w:rFonts w:ascii="Calibri" w:eastAsia="Calibri" w:hAnsi="Calibri" w:cs="Calibri"/>
          <w:color w:val="000000"/>
        </w:rPr>
        <w:t>organisations</w:t>
      </w:r>
      <w:proofErr w:type="spellEnd"/>
      <w:r>
        <w:rPr>
          <w:rFonts w:ascii="Calibri" w:eastAsia="Calibri" w:hAnsi="Calibri" w:cs="Calibri"/>
          <w:color w:val="000000"/>
        </w:rPr>
        <w:t xml:space="preserve"> do you share these images with (for intended purposes or other reasons, </w:t>
      </w:r>
      <w:proofErr w:type="spellStart"/>
      <w:proofErr w:type="gramStart"/>
      <w:r>
        <w:rPr>
          <w:rFonts w:ascii="Calibri" w:eastAsia="Calibri" w:hAnsi="Calibri" w:cs="Calibri"/>
          <w:color w:val="000000"/>
        </w:rPr>
        <w:t>ie</w:t>
      </w:r>
      <w:proofErr w:type="spellEnd"/>
      <w:r w:rsidR="00492BCF">
        <w:rPr>
          <w:rFonts w:ascii="Calibri" w:eastAsia="Calibri" w:hAnsi="Calibri" w:cs="Calibri"/>
          <w:color w:val="000000"/>
        </w:rPr>
        <w:t>.</w:t>
      </w:r>
      <w:proofErr w:type="gramEnd"/>
      <w:r>
        <w:rPr>
          <w:rFonts w:ascii="Calibri" w:eastAsia="Calibri" w:hAnsi="Calibri" w:cs="Calibri"/>
          <w:color w:val="000000"/>
        </w:rPr>
        <w:t xml:space="preserve"> selling of data to 3</w:t>
      </w:r>
      <w:r>
        <w:rPr>
          <w:rFonts w:ascii="Calibri" w:eastAsia="Calibri" w:hAnsi="Calibri" w:cs="Calibri"/>
          <w:color w:val="000000"/>
          <w:sz w:val="30"/>
          <w:szCs w:val="30"/>
          <w:vertAlign w:val="superscript"/>
        </w:rPr>
        <w:t>rd</w:t>
      </w:r>
      <w:r>
        <w:rPr>
          <w:rFonts w:ascii="Calibri" w:eastAsia="Calibri" w:hAnsi="Calibri" w:cs="Calibri"/>
          <w:color w:val="000000"/>
        </w:rPr>
        <w:t xml:space="preserve"> parties)?</w:t>
      </w:r>
    </w:p>
    <w:p w14:paraId="1B13DE2B" w14:textId="77777777" w:rsidR="006F3979" w:rsidRDefault="006F3979" w:rsidP="00492BCF">
      <w:pPr>
        <w:rPr>
          <w:rFonts w:ascii="Calibri" w:eastAsia="Calibri" w:hAnsi="Calibri" w:cs="Calibri"/>
          <w:color w:val="000000"/>
        </w:rPr>
      </w:pPr>
    </w:p>
    <w:p w14:paraId="643ECCE5" w14:textId="77777777" w:rsidR="006F3979" w:rsidRDefault="00960255" w:rsidP="00492BCF">
      <w:pPr>
        <w:rPr>
          <w:rFonts w:ascii="Calibri" w:eastAsia="Calibri" w:hAnsi="Calibri" w:cs="Calibri"/>
          <w:color w:val="000000"/>
        </w:rPr>
      </w:pPr>
      <w:r>
        <w:rPr>
          <w:rFonts w:ascii="Calibri" w:eastAsia="Calibri" w:hAnsi="Calibri" w:cs="Calibri"/>
          <w:b/>
          <w:bCs/>
          <w:color w:val="000000"/>
        </w:rPr>
        <w:t>Isabel Conway - Question 2</w:t>
      </w:r>
    </w:p>
    <w:p w14:paraId="58474CA6" w14:textId="77777777" w:rsidR="006F3979" w:rsidRDefault="00960255" w:rsidP="00492BCF">
      <w:pPr>
        <w:rPr>
          <w:rFonts w:ascii="Calibri" w:eastAsia="Calibri" w:hAnsi="Calibri" w:cs="Calibri"/>
          <w:color w:val="000000"/>
        </w:rPr>
      </w:pPr>
      <w:r>
        <w:rPr>
          <w:rFonts w:ascii="Calibri" w:eastAsia="Calibri" w:hAnsi="Calibri" w:cs="Calibri"/>
          <w:color w:val="000000"/>
        </w:rPr>
        <w:t>What is the range of your cameras and how clear are the images?  Do cameras intrude into the private domain?  How can you guarantee the privacy of your ratepayers and residents in their own private properties?</w:t>
      </w:r>
    </w:p>
    <w:p w14:paraId="425465E1" w14:textId="77777777" w:rsidR="006F3979" w:rsidRDefault="00960255" w:rsidP="00492BCF">
      <w:pPr>
        <w:rPr>
          <w:rFonts w:ascii="Calibri" w:eastAsia="Calibri" w:hAnsi="Calibri" w:cs="Calibri"/>
          <w:color w:val="000000"/>
        </w:rPr>
      </w:pPr>
      <w:r>
        <w:rPr>
          <w:rFonts w:ascii="Calibri" w:eastAsia="Calibri" w:hAnsi="Calibri" w:cs="Calibri"/>
          <w:color w:val="000000"/>
        </w:rPr>
        <w:t> </w:t>
      </w:r>
    </w:p>
    <w:p w14:paraId="3AD53FF5"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What safeguards have been put in place to provide protection regarding images of those that are especially vulnerable – </w:t>
      </w:r>
      <w:proofErr w:type="spellStart"/>
      <w:proofErr w:type="gramStart"/>
      <w:r>
        <w:rPr>
          <w:rFonts w:ascii="Calibri" w:eastAsia="Calibri" w:hAnsi="Calibri" w:cs="Calibri"/>
          <w:color w:val="000000"/>
        </w:rPr>
        <w:t>ie</w:t>
      </w:r>
      <w:proofErr w:type="spellEnd"/>
      <w:proofErr w:type="gramEnd"/>
      <w:r>
        <w:rPr>
          <w:rFonts w:ascii="Calibri" w:eastAsia="Calibri" w:hAnsi="Calibri" w:cs="Calibri"/>
          <w:color w:val="000000"/>
        </w:rPr>
        <w:t xml:space="preserve"> our children?</w:t>
      </w:r>
    </w:p>
    <w:p w14:paraId="22035DF7" w14:textId="77777777" w:rsidR="006F3979" w:rsidRDefault="006F3979" w:rsidP="00492BCF">
      <w:pPr>
        <w:rPr>
          <w:rFonts w:ascii="Calibri" w:eastAsia="Calibri" w:hAnsi="Calibri" w:cs="Calibri"/>
          <w:color w:val="000000"/>
        </w:rPr>
      </w:pPr>
    </w:p>
    <w:p w14:paraId="0E4EFE7E" w14:textId="77777777" w:rsidR="0038775B" w:rsidRDefault="0038775B">
      <w:pPr>
        <w:rPr>
          <w:rFonts w:ascii="Calibri" w:eastAsia="Calibri" w:hAnsi="Calibri" w:cs="Calibri"/>
          <w:b/>
          <w:bCs/>
          <w:color w:val="000000"/>
        </w:rPr>
      </w:pPr>
      <w:r>
        <w:rPr>
          <w:rFonts w:ascii="Calibri" w:eastAsia="Calibri" w:hAnsi="Calibri" w:cs="Calibri"/>
          <w:b/>
          <w:bCs/>
          <w:color w:val="000000"/>
        </w:rPr>
        <w:br w:type="page"/>
      </w:r>
    </w:p>
    <w:p w14:paraId="76389CE7" w14:textId="6F78F4AA" w:rsidR="006F3979" w:rsidRDefault="00960255" w:rsidP="00492BCF">
      <w:pPr>
        <w:rPr>
          <w:rFonts w:ascii="Calibri" w:eastAsia="Calibri" w:hAnsi="Calibri" w:cs="Calibri"/>
          <w:color w:val="000000"/>
        </w:rPr>
      </w:pPr>
      <w:r>
        <w:rPr>
          <w:rFonts w:ascii="Calibri" w:eastAsia="Calibri" w:hAnsi="Calibri" w:cs="Calibri"/>
          <w:b/>
          <w:bCs/>
          <w:color w:val="000000"/>
        </w:rPr>
        <w:t>Chief Executive Officer, Craig Lloyd </w:t>
      </w:r>
    </w:p>
    <w:p w14:paraId="74E83164"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As these questions are </w:t>
      </w:r>
      <w:proofErr w:type="gramStart"/>
      <w:r>
        <w:rPr>
          <w:rFonts w:ascii="Calibri" w:eastAsia="Calibri" w:hAnsi="Calibri" w:cs="Calibri"/>
          <w:color w:val="000000"/>
        </w:rPr>
        <w:t>related</w:t>
      </w:r>
      <w:proofErr w:type="gramEnd"/>
      <w:r>
        <w:rPr>
          <w:rFonts w:ascii="Calibri" w:eastAsia="Calibri" w:hAnsi="Calibri" w:cs="Calibri"/>
          <w:color w:val="000000"/>
        </w:rPr>
        <w:t xml:space="preserve"> I will answer these together. </w:t>
      </w:r>
    </w:p>
    <w:p w14:paraId="0ABBC3B1" w14:textId="77777777" w:rsidR="006F3979" w:rsidRDefault="006F3979" w:rsidP="00492BCF">
      <w:pPr>
        <w:rPr>
          <w:rFonts w:ascii="Calibri" w:eastAsia="Calibri" w:hAnsi="Calibri" w:cs="Calibri"/>
          <w:color w:val="000000"/>
        </w:rPr>
      </w:pPr>
    </w:p>
    <w:p w14:paraId="604F023D"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The use of </w:t>
      </w:r>
      <w:proofErr w:type="gramStart"/>
      <w:r>
        <w:rPr>
          <w:rFonts w:ascii="Calibri" w:eastAsia="Calibri" w:hAnsi="Calibri" w:cs="Calibri"/>
          <w:color w:val="000000"/>
        </w:rPr>
        <w:t>Closed Circuit</w:t>
      </w:r>
      <w:proofErr w:type="gramEnd"/>
      <w:r>
        <w:rPr>
          <w:rFonts w:ascii="Calibri" w:eastAsia="Calibri" w:hAnsi="Calibri" w:cs="Calibri"/>
          <w:color w:val="000000"/>
        </w:rPr>
        <w:t xml:space="preserve"> Television (CCTV) surveillance for public safety and protecting public assets is now quite common place.  The City of Whittlesea does have CCTV cameras located in public spaces, council offices, pools, libraries, performing art </w:t>
      </w:r>
      <w:proofErr w:type="spellStart"/>
      <w:r>
        <w:rPr>
          <w:rFonts w:ascii="Calibri" w:eastAsia="Calibri" w:hAnsi="Calibri" w:cs="Calibri"/>
          <w:color w:val="000000"/>
        </w:rPr>
        <w:t>centres</w:t>
      </w:r>
      <w:proofErr w:type="spellEnd"/>
      <w:r>
        <w:rPr>
          <w:rFonts w:ascii="Calibri" w:eastAsia="Calibri" w:hAnsi="Calibri" w:cs="Calibri"/>
          <w:color w:val="000000"/>
        </w:rPr>
        <w:t xml:space="preserve"> and waste management facilities.</w:t>
      </w:r>
    </w:p>
    <w:p w14:paraId="5215CD0E" w14:textId="77777777" w:rsidR="006F3979" w:rsidRDefault="006F3979" w:rsidP="00492BCF">
      <w:pPr>
        <w:rPr>
          <w:rFonts w:ascii="Calibri" w:eastAsia="Calibri" w:hAnsi="Calibri" w:cs="Calibri"/>
          <w:color w:val="000000"/>
        </w:rPr>
      </w:pPr>
    </w:p>
    <w:p w14:paraId="29686555"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Council has a CCTV policy which governs the use of these in line with the </w:t>
      </w:r>
      <w:r>
        <w:rPr>
          <w:rFonts w:ascii="Calibri" w:eastAsia="Calibri" w:hAnsi="Calibri" w:cs="Calibri"/>
          <w:i/>
          <w:iCs/>
          <w:color w:val="000000"/>
        </w:rPr>
        <w:t>Privacy and Data Protection Act 2014</w:t>
      </w:r>
      <w:r>
        <w:rPr>
          <w:rFonts w:ascii="Calibri" w:eastAsia="Calibri" w:hAnsi="Calibri" w:cs="Calibri"/>
          <w:color w:val="000000"/>
        </w:rPr>
        <w:t xml:space="preserve"> which sets out information privacy principles that apply when public sector agencies including councils collect personal information that enables individuals to be identified such as the images captured by CCTV systems.</w:t>
      </w:r>
    </w:p>
    <w:p w14:paraId="25044027" w14:textId="77777777" w:rsidR="006F3979" w:rsidRDefault="006F3979" w:rsidP="00492BCF">
      <w:pPr>
        <w:rPr>
          <w:rFonts w:ascii="Calibri" w:eastAsia="Calibri" w:hAnsi="Calibri" w:cs="Calibri"/>
          <w:color w:val="000000"/>
        </w:rPr>
      </w:pPr>
    </w:p>
    <w:p w14:paraId="2F1DDC94" w14:textId="77777777" w:rsidR="006F3979" w:rsidRDefault="00960255" w:rsidP="00492BCF">
      <w:pPr>
        <w:rPr>
          <w:rFonts w:ascii="Calibri" w:eastAsia="Calibri" w:hAnsi="Calibri" w:cs="Calibri"/>
          <w:color w:val="000000"/>
        </w:rPr>
      </w:pPr>
      <w:r>
        <w:rPr>
          <w:rFonts w:ascii="Calibri" w:eastAsia="Calibri" w:hAnsi="Calibri" w:cs="Calibri"/>
          <w:color w:val="000000"/>
        </w:rPr>
        <w:t>In relation to obtaining a copy of the location of CCTV cameras, you have the right to request access to documents we hold through the Freedom of Information Act 1982.  You can submit an FOI request in person, by email or by post by completing a Freedom of Information Request Form.</w:t>
      </w:r>
    </w:p>
    <w:p w14:paraId="27A3ED63" w14:textId="77777777" w:rsidR="006F3979" w:rsidRDefault="006F3979" w:rsidP="00492BCF">
      <w:pPr>
        <w:rPr>
          <w:rFonts w:ascii="Calibri" w:eastAsia="Calibri" w:hAnsi="Calibri" w:cs="Calibri"/>
          <w:color w:val="000000"/>
        </w:rPr>
      </w:pPr>
    </w:p>
    <w:p w14:paraId="56D6BDB7" w14:textId="77777777" w:rsidR="006F3979" w:rsidRDefault="00960255" w:rsidP="00492BCF">
      <w:pPr>
        <w:rPr>
          <w:rFonts w:ascii="Calibri" w:eastAsia="Calibri" w:hAnsi="Calibri" w:cs="Calibri"/>
          <w:color w:val="000000"/>
        </w:rPr>
      </w:pPr>
      <w:r>
        <w:rPr>
          <w:rFonts w:ascii="Calibri" w:eastAsia="Calibri" w:hAnsi="Calibri" w:cs="Calibri"/>
          <w:b/>
          <w:bCs/>
          <w:color w:val="000000"/>
        </w:rPr>
        <w:t xml:space="preserve">Lisa </w:t>
      </w:r>
      <w:proofErr w:type="spellStart"/>
      <w:r>
        <w:rPr>
          <w:rFonts w:ascii="Calibri" w:eastAsia="Calibri" w:hAnsi="Calibri" w:cs="Calibri"/>
          <w:b/>
          <w:bCs/>
          <w:color w:val="000000"/>
        </w:rPr>
        <w:t>Bootlis</w:t>
      </w:r>
      <w:proofErr w:type="spellEnd"/>
      <w:r>
        <w:rPr>
          <w:rFonts w:ascii="Calibri" w:eastAsia="Calibri" w:hAnsi="Calibri" w:cs="Calibri"/>
          <w:b/>
          <w:bCs/>
          <w:color w:val="000000"/>
        </w:rPr>
        <w:t xml:space="preserve"> - Question 1</w:t>
      </w:r>
    </w:p>
    <w:p w14:paraId="0738EBA7"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Removal of trees at </w:t>
      </w:r>
      <w:proofErr w:type="spellStart"/>
      <w:r>
        <w:rPr>
          <w:rFonts w:ascii="Calibri" w:eastAsia="Calibri" w:hAnsi="Calibri" w:cs="Calibri"/>
          <w:color w:val="000000"/>
        </w:rPr>
        <w:t>Incarna</w:t>
      </w:r>
      <w:proofErr w:type="spellEnd"/>
      <w:r>
        <w:rPr>
          <w:rFonts w:ascii="Calibri" w:eastAsia="Calibri" w:hAnsi="Calibri" w:cs="Calibri"/>
          <w:color w:val="000000"/>
        </w:rPr>
        <w:t xml:space="preserve"> Drive, Mill Park, these should be removed!</w:t>
      </w:r>
    </w:p>
    <w:p w14:paraId="2DB514CD" w14:textId="77777777" w:rsidR="006F3979" w:rsidRDefault="006F3979" w:rsidP="00492BCF">
      <w:pPr>
        <w:rPr>
          <w:rFonts w:ascii="Calibri" w:eastAsia="Calibri" w:hAnsi="Calibri" w:cs="Calibri"/>
          <w:color w:val="000000"/>
        </w:rPr>
      </w:pPr>
    </w:p>
    <w:p w14:paraId="16EBB99E" w14:textId="77777777" w:rsidR="006F3979" w:rsidRDefault="00960255" w:rsidP="00492BCF">
      <w:pPr>
        <w:rPr>
          <w:rFonts w:ascii="Calibri" w:eastAsia="Calibri" w:hAnsi="Calibri" w:cs="Calibri"/>
          <w:color w:val="000000"/>
        </w:rPr>
      </w:pPr>
      <w:r>
        <w:rPr>
          <w:rFonts w:ascii="Calibri" w:eastAsia="Calibri" w:hAnsi="Calibri" w:cs="Calibri"/>
          <w:color w:val="000000"/>
        </w:rPr>
        <w:t>I have a question about all the roundabouts in the shire, the shrubs are too high, and you cannot see oncoming cars indicating.  This is very dangerous and needs to be addressed as soon as possible, not to mention the shrubs alongside all your park areas on the footpath also very high and in some areas, there are large rocks on your footpaths, Riverstone is one major area that needs urgent attention and I did forget to mention in there that all your lakes are not safe as far as I’m concerned, they should be fenced off, because any child can walk to those lakes and drown.  That’s just as far as I’m concerned, not acceptable. having young grandchildren walking around I’m always holding their hands tightly and I just think that’s something that really needs to be addressed.</w:t>
      </w:r>
    </w:p>
    <w:p w14:paraId="6C3C9E44" w14:textId="77777777" w:rsidR="006F3979" w:rsidRDefault="006F3979" w:rsidP="00492BCF">
      <w:pPr>
        <w:rPr>
          <w:rFonts w:ascii="Calibri" w:eastAsia="Calibri" w:hAnsi="Calibri" w:cs="Calibri"/>
          <w:color w:val="000000"/>
        </w:rPr>
      </w:pPr>
    </w:p>
    <w:p w14:paraId="6C90758F" w14:textId="77777777" w:rsidR="006F3979" w:rsidRDefault="00960255" w:rsidP="00492BCF">
      <w:pPr>
        <w:rPr>
          <w:rFonts w:ascii="Calibri" w:eastAsia="Calibri" w:hAnsi="Calibri" w:cs="Calibri"/>
          <w:color w:val="000000"/>
        </w:rPr>
      </w:pPr>
      <w:r>
        <w:rPr>
          <w:rFonts w:ascii="Calibri" w:eastAsia="Calibri" w:hAnsi="Calibri" w:cs="Calibri"/>
          <w:b/>
          <w:bCs/>
          <w:color w:val="000000"/>
        </w:rPr>
        <w:t xml:space="preserve">Lisa </w:t>
      </w:r>
      <w:proofErr w:type="spellStart"/>
      <w:r>
        <w:rPr>
          <w:rFonts w:ascii="Calibri" w:eastAsia="Calibri" w:hAnsi="Calibri" w:cs="Calibri"/>
          <w:b/>
          <w:bCs/>
          <w:color w:val="000000"/>
        </w:rPr>
        <w:t>Bootlis</w:t>
      </w:r>
      <w:proofErr w:type="spellEnd"/>
      <w:r>
        <w:rPr>
          <w:rFonts w:ascii="Calibri" w:eastAsia="Calibri" w:hAnsi="Calibri" w:cs="Calibri"/>
          <w:b/>
          <w:bCs/>
          <w:color w:val="000000"/>
        </w:rPr>
        <w:t xml:space="preserve"> - Question 2</w:t>
      </w:r>
    </w:p>
    <w:p w14:paraId="7CFAEDA6"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20-minute cities are part of the WEF and NWO to move men women and children to these </w:t>
      </w:r>
      <w:proofErr w:type="gramStart"/>
      <w:r>
        <w:rPr>
          <w:rFonts w:ascii="Calibri" w:eastAsia="Calibri" w:hAnsi="Calibri" w:cs="Calibri"/>
          <w:color w:val="000000"/>
        </w:rPr>
        <w:t>20 minute</w:t>
      </w:r>
      <w:proofErr w:type="gramEnd"/>
      <w:r>
        <w:rPr>
          <w:rFonts w:ascii="Calibri" w:eastAsia="Calibri" w:hAnsi="Calibri" w:cs="Calibri"/>
          <w:color w:val="000000"/>
        </w:rPr>
        <w:t xml:space="preserve"> cities to surveil, monitor, report and technology, additionally in 1974 and 1988 we the people said no to the supply and establishment of local governments. Local Governments do not have any right to exist of demand council rates on land in fee simple. Your land is alienated from the Crown and a business also has no authority to tax your property, Land Tax Abolition 1953.  In 1988 Australian Referendum was held on 3 September.  It contained four referendum questions, none of which passed. None of those acts have royal ascent as required under the Constitution.</w:t>
      </w:r>
    </w:p>
    <w:p w14:paraId="4D05B7A0" w14:textId="77777777" w:rsidR="006F3979" w:rsidRDefault="006F3979" w:rsidP="00492BCF">
      <w:pPr>
        <w:rPr>
          <w:rFonts w:ascii="Calibri" w:eastAsia="Calibri" w:hAnsi="Calibri" w:cs="Calibri"/>
          <w:color w:val="000000"/>
        </w:rPr>
      </w:pPr>
    </w:p>
    <w:p w14:paraId="6F626511" w14:textId="77777777" w:rsidR="006F3979" w:rsidRDefault="00960255" w:rsidP="00492BCF">
      <w:pPr>
        <w:rPr>
          <w:rFonts w:ascii="Calibri" w:eastAsia="Calibri" w:hAnsi="Calibri" w:cs="Calibri"/>
          <w:color w:val="000000"/>
        </w:rPr>
      </w:pPr>
      <w:r>
        <w:rPr>
          <w:rFonts w:ascii="Calibri" w:eastAsia="Calibri" w:hAnsi="Calibri" w:cs="Calibri"/>
          <w:b/>
          <w:bCs/>
          <w:color w:val="000000"/>
        </w:rPr>
        <w:t>Chief Executive Officer, Craig Lloyd </w:t>
      </w:r>
    </w:p>
    <w:p w14:paraId="2CCC2541" w14:textId="77777777" w:rsidR="006F3979" w:rsidRDefault="00960255" w:rsidP="00492BCF">
      <w:pPr>
        <w:rPr>
          <w:rFonts w:ascii="Calibri" w:eastAsia="Calibri" w:hAnsi="Calibri" w:cs="Calibri"/>
          <w:color w:val="000000"/>
        </w:rPr>
      </w:pPr>
      <w:proofErr w:type="gramStart"/>
      <w:r>
        <w:rPr>
          <w:rFonts w:ascii="Calibri" w:eastAsia="Calibri" w:hAnsi="Calibri" w:cs="Calibri"/>
          <w:color w:val="000000"/>
        </w:rPr>
        <w:t>In regards to</w:t>
      </w:r>
      <w:proofErr w:type="gramEnd"/>
      <w:r>
        <w:rPr>
          <w:rFonts w:ascii="Calibri" w:eastAsia="Calibri" w:hAnsi="Calibri" w:cs="Calibri"/>
          <w:color w:val="000000"/>
        </w:rPr>
        <w:t xml:space="preserve"> your comment about </w:t>
      </w:r>
      <w:proofErr w:type="spellStart"/>
      <w:r>
        <w:rPr>
          <w:rFonts w:ascii="Calibri" w:eastAsia="Calibri" w:hAnsi="Calibri" w:cs="Calibri"/>
          <w:color w:val="000000"/>
        </w:rPr>
        <w:t>Incarna</w:t>
      </w:r>
      <w:proofErr w:type="spellEnd"/>
      <w:r>
        <w:rPr>
          <w:rFonts w:ascii="Calibri" w:eastAsia="Calibri" w:hAnsi="Calibri" w:cs="Calibri"/>
          <w:color w:val="000000"/>
        </w:rPr>
        <w:t xml:space="preserve"> Drive in Mill Park, we note that a petition about this is being tabled at the meeting tonight so we will respond as part of that process.</w:t>
      </w:r>
    </w:p>
    <w:p w14:paraId="2EBDEDA1" w14:textId="77777777" w:rsidR="006F3979" w:rsidRDefault="00960255" w:rsidP="00492BCF">
      <w:pPr>
        <w:rPr>
          <w:rFonts w:ascii="Calibri" w:eastAsia="Calibri" w:hAnsi="Calibri" w:cs="Calibri"/>
          <w:color w:val="000000"/>
        </w:rPr>
      </w:pPr>
      <w:r>
        <w:rPr>
          <w:rFonts w:ascii="Calibri" w:eastAsia="Calibri" w:hAnsi="Calibri" w:cs="Calibri"/>
          <w:color w:val="000000"/>
        </w:rPr>
        <w:t> </w:t>
      </w:r>
    </w:p>
    <w:p w14:paraId="47520A1C" w14:textId="77777777" w:rsidR="006F3979" w:rsidRDefault="00960255" w:rsidP="00492BCF">
      <w:pPr>
        <w:rPr>
          <w:rFonts w:ascii="Calibri" w:eastAsia="Calibri" w:hAnsi="Calibri" w:cs="Calibri"/>
          <w:color w:val="000000"/>
        </w:rPr>
      </w:pPr>
      <w:r>
        <w:rPr>
          <w:rFonts w:ascii="Calibri" w:eastAsia="Calibri" w:hAnsi="Calibri" w:cs="Calibri"/>
          <w:color w:val="000000"/>
        </w:rPr>
        <w:t>Council currently has contractors working through the municipality to address weed and garden bed maintenance.  Our Unit Manager Parks and City Forest, Mark Corea will be in touch to get more details around areas of specific concern so we can address these.</w:t>
      </w:r>
    </w:p>
    <w:p w14:paraId="315ABF19" w14:textId="77777777" w:rsidR="006F3979" w:rsidRDefault="00960255" w:rsidP="00492BCF">
      <w:pPr>
        <w:rPr>
          <w:rFonts w:ascii="Calibri" w:eastAsia="Calibri" w:hAnsi="Calibri" w:cs="Calibri"/>
          <w:color w:val="000000"/>
        </w:rPr>
      </w:pPr>
      <w:r>
        <w:rPr>
          <w:rFonts w:ascii="Calibri" w:eastAsia="Calibri" w:hAnsi="Calibri" w:cs="Calibri"/>
          <w:b/>
          <w:bCs/>
          <w:color w:val="000000"/>
        </w:rPr>
        <w:t> </w:t>
      </w:r>
    </w:p>
    <w:p w14:paraId="0161DD48"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I have addressed the query around 20-minute cities or </w:t>
      </w:r>
      <w:proofErr w:type="spellStart"/>
      <w:r>
        <w:rPr>
          <w:rFonts w:ascii="Calibri" w:eastAsia="Calibri" w:hAnsi="Calibri" w:cs="Calibri"/>
          <w:color w:val="000000"/>
        </w:rPr>
        <w:t>neighbourhoods</w:t>
      </w:r>
      <w:proofErr w:type="spellEnd"/>
      <w:r>
        <w:rPr>
          <w:rFonts w:ascii="Calibri" w:eastAsia="Calibri" w:hAnsi="Calibri" w:cs="Calibri"/>
          <w:color w:val="000000"/>
        </w:rPr>
        <w:t xml:space="preserve"> already this evening in a previous public question, however I will address the constitution question. </w:t>
      </w:r>
    </w:p>
    <w:p w14:paraId="2272B34D" w14:textId="77777777" w:rsidR="006F3979" w:rsidRDefault="00960255" w:rsidP="00492BCF">
      <w:pPr>
        <w:rPr>
          <w:rFonts w:ascii="Calibri" w:eastAsia="Calibri" w:hAnsi="Calibri" w:cs="Calibri"/>
          <w:color w:val="000000"/>
        </w:rPr>
      </w:pPr>
      <w:r>
        <w:rPr>
          <w:rFonts w:ascii="Calibri" w:eastAsia="Calibri" w:hAnsi="Calibri" w:cs="Calibri"/>
          <w:color w:val="000000"/>
        </w:rPr>
        <w:t> </w:t>
      </w:r>
    </w:p>
    <w:p w14:paraId="255567E5" w14:textId="77777777" w:rsidR="006F3979" w:rsidRDefault="00960255" w:rsidP="00492BCF">
      <w:pPr>
        <w:rPr>
          <w:rFonts w:ascii="Calibri" w:eastAsia="Calibri" w:hAnsi="Calibri" w:cs="Calibri"/>
          <w:color w:val="000000"/>
        </w:rPr>
      </w:pPr>
      <w:r>
        <w:rPr>
          <w:rFonts w:ascii="Calibri" w:eastAsia="Calibri" w:hAnsi="Calibri" w:cs="Calibri"/>
          <w:color w:val="000000"/>
        </w:rPr>
        <w:t>In Australia under the Constitution, the states are granted powers to govern and make laws, this power includes the creation of the Constitution Act 1975 (Vic) (the Victorian Constitution) under which Local Government Councils are established and granted the constitutionally valid power of creating laws. </w:t>
      </w:r>
    </w:p>
    <w:p w14:paraId="587F6FC7" w14:textId="77777777" w:rsidR="006F3979" w:rsidRDefault="00960255" w:rsidP="00492BCF">
      <w:pPr>
        <w:rPr>
          <w:rFonts w:ascii="Calibri" w:eastAsia="Calibri" w:hAnsi="Calibri" w:cs="Calibri"/>
          <w:color w:val="000000"/>
        </w:rPr>
      </w:pPr>
      <w:r>
        <w:rPr>
          <w:rFonts w:ascii="Calibri" w:eastAsia="Calibri" w:hAnsi="Calibri" w:cs="Calibri"/>
          <w:color w:val="000000"/>
        </w:rPr>
        <w:t> </w:t>
      </w:r>
    </w:p>
    <w:p w14:paraId="2BF0149A"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Council has roles and responsibilities under more than 100 Acts and regulations including the Local Government Act 2020.  Rates are charged lawfully in line with the Local Government Act.  Local laws can be developed by Council to deal with important community safety, </w:t>
      </w:r>
      <w:proofErr w:type="gramStart"/>
      <w:r>
        <w:rPr>
          <w:rFonts w:ascii="Calibri" w:eastAsia="Calibri" w:hAnsi="Calibri" w:cs="Calibri"/>
          <w:color w:val="000000"/>
        </w:rPr>
        <w:t>peace</w:t>
      </w:r>
      <w:proofErr w:type="gramEnd"/>
      <w:r>
        <w:rPr>
          <w:rFonts w:ascii="Calibri" w:eastAsia="Calibri" w:hAnsi="Calibri" w:cs="Calibri"/>
          <w:color w:val="000000"/>
        </w:rPr>
        <w:t xml:space="preserve"> and order issues such as public health, management of council property, environment and amenity and are established to respond to local issues or community need.</w:t>
      </w:r>
    </w:p>
    <w:p w14:paraId="345317EF" w14:textId="77777777" w:rsidR="006F3979" w:rsidRDefault="006F3979" w:rsidP="00492BCF">
      <w:pPr>
        <w:rPr>
          <w:rFonts w:ascii="Calibri" w:eastAsia="Calibri" w:hAnsi="Calibri" w:cs="Calibri"/>
          <w:color w:val="000000"/>
        </w:rPr>
      </w:pPr>
    </w:p>
    <w:p w14:paraId="72CA0A4E" w14:textId="1E6F94B0" w:rsidR="006F3979" w:rsidRDefault="00960255" w:rsidP="00492BCF">
      <w:pPr>
        <w:rPr>
          <w:rFonts w:ascii="Calibri" w:eastAsia="Calibri" w:hAnsi="Calibri" w:cs="Calibri"/>
          <w:color w:val="000000"/>
        </w:rPr>
      </w:pPr>
      <w:r>
        <w:rPr>
          <w:rFonts w:ascii="Calibri" w:eastAsia="Calibri" w:hAnsi="Calibri" w:cs="Calibri"/>
          <w:b/>
          <w:bCs/>
          <w:color w:val="000000"/>
        </w:rPr>
        <w:t xml:space="preserve">Eva Moran </w:t>
      </w:r>
      <w:r w:rsidR="00F15887">
        <w:rPr>
          <w:rFonts w:ascii="Calibri" w:eastAsia="Calibri" w:hAnsi="Calibri" w:cs="Calibri"/>
          <w:b/>
          <w:bCs/>
          <w:color w:val="000000"/>
        </w:rPr>
        <w:t>on behalf of the Outer Northern People’s Voice’s Group</w:t>
      </w:r>
    </w:p>
    <w:p w14:paraId="4BFA5469"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Recently we are having issues where the bins are left by the bin collecting company on the street and laying across the street.  Now we’re very concerned because there </w:t>
      </w:r>
      <w:proofErr w:type="gramStart"/>
      <w:r>
        <w:rPr>
          <w:rFonts w:ascii="Calibri" w:eastAsia="Calibri" w:hAnsi="Calibri" w:cs="Calibri"/>
          <w:color w:val="000000"/>
        </w:rPr>
        <w:t>is</w:t>
      </w:r>
      <w:proofErr w:type="gramEnd"/>
      <w:r>
        <w:rPr>
          <w:rFonts w:ascii="Calibri" w:eastAsia="Calibri" w:hAnsi="Calibri" w:cs="Calibri"/>
          <w:color w:val="000000"/>
        </w:rPr>
        <w:t xml:space="preserve"> two issues.  </w:t>
      </w:r>
    </w:p>
    <w:p w14:paraId="5D852692" w14:textId="77777777" w:rsidR="006F3979" w:rsidRDefault="006F3979" w:rsidP="00492BCF">
      <w:pPr>
        <w:rPr>
          <w:rFonts w:ascii="Calibri" w:eastAsia="Calibri" w:hAnsi="Calibri" w:cs="Calibri"/>
          <w:color w:val="000000"/>
        </w:rPr>
      </w:pPr>
    </w:p>
    <w:p w14:paraId="5825947E"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People </w:t>
      </w:r>
      <w:proofErr w:type="gramStart"/>
      <w:r>
        <w:rPr>
          <w:rFonts w:ascii="Calibri" w:eastAsia="Calibri" w:hAnsi="Calibri" w:cs="Calibri"/>
          <w:color w:val="000000"/>
        </w:rPr>
        <w:t>first of all</w:t>
      </w:r>
      <w:proofErr w:type="gramEnd"/>
      <w:r>
        <w:rPr>
          <w:rFonts w:ascii="Calibri" w:eastAsia="Calibri" w:hAnsi="Calibri" w:cs="Calibri"/>
          <w:color w:val="000000"/>
        </w:rPr>
        <w:t xml:space="preserve"> should not have to bend down with health issues to pick up their bins or take them off the road and furthermore what concerns us is the danger that this is posing for ongoing traffic that is coming into the street, oblivious that this is happening.  </w:t>
      </w:r>
    </w:p>
    <w:p w14:paraId="34BE7D5E" w14:textId="77777777" w:rsidR="006F3979" w:rsidRDefault="006F3979" w:rsidP="00492BCF">
      <w:pPr>
        <w:rPr>
          <w:rFonts w:ascii="Calibri" w:eastAsia="Calibri" w:hAnsi="Calibri" w:cs="Calibri"/>
          <w:color w:val="000000"/>
        </w:rPr>
      </w:pPr>
    </w:p>
    <w:p w14:paraId="0ADC3F97"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We would like the CEO, management and the head of the department that deals with these matters, to please </w:t>
      </w:r>
      <w:proofErr w:type="gramStart"/>
      <w:r>
        <w:rPr>
          <w:rFonts w:ascii="Calibri" w:eastAsia="Calibri" w:hAnsi="Calibri" w:cs="Calibri"/>
          <w:color w:val="000000"/>
        </w:rPr>
        <w:t>look into</w:t>
      </w:r>
      <w:proofErr w:type="gramEnd"/>
      <w:r>
        <w:rPr>
          <w:rFonts w:ascii="Calibri" w:eastAsia="Calibri" w:hAnsi="Calibri" w:cs="Calibri"/>
          <w:color w:val="000000"/>
        </w:rPr>
        <w:t xml:space="preserve"> this and resolve this immediately because this is a disaster waiting to happen.  We raised this last year via email and unfortunately nothing has happened, they are still doing the wrong thing, the contractors.  We have sent in photos to show you what is happening, as you may not know exactly what is going on at ground level.  We thank you in anticipation for addressing this immediately and so that this no longer will occur.  We unfortunately have to say that for the 40 years we have lived in this area, for 39 years we have never had these issues.  All of a </w:t>
      </w:r>
      <w:proofErr w:type="gramStart"/>
      <w:r>
        <w:rPr>
          <w:rFonts w:ascii="Calibri" w:eastAsia="Calibri" w:hAnsi="Calibri" w:cs="Calibri"/>
          <w:color w:val="000000"/>
        </w:rPr>
        <w:t>sudden</w:t>
      </w:r>
      <w:proofErr w:type="gramEnd"/>
      <w:r>
        <w:rPr>
          <w:rFonts w:ascii="Calibri" w:eastAsia="Calibri" w:hAnsi="Calibri" w:cs="Calibri"/>
          <w:color w:val="000000"/>
        </w:rPr>
        <w:t xml:space="preserve"> these issues have arisen and we cannot deal with this and it has to be resolved for the reasons mentioned.  We hope that the contractors JJ Richards and the Council will make sure that this is delivered.  Failure to do so we </w:t>
      </w:r>
      <w:proofErr w:type="gramStart"/>
      <w:r>
        <w:rPr>
          <w:rFonts w:ascii="Calibri" w:eastAsia="Calibri" w:hAnsi="Calibri" w:cs="Calibri"/>
          <w:color w:val="000000"/>
        </w:rPr>
        <w:t>have to</w:t>
      </w:r>
      <w:proofErr w:type="gramEnd"/>
      <w:r>
        <w:rPr>
          <w:rFonts w:ascii="Calibri" w:eastAsia="Calibri" w:hAnsi="Calibri" w:cs="Calibri"/>
          <w:color w:val="000000"/>
        </w:rPr>
        <w:t xml:space="preserve"> notify the police because this is an irresponsible situation that is endangering people's lives including cars that can be damaged.</w:t>
      </w:r>
    </w:p>
    <w:p w14:paraId="3E803F6D" w14:textId="77777777" w:rsidR="006F3979" w:rsidRDefault="006F3979" w:rsidP="00492BCF">
      <w:pPr>
        <w:rPr>
          <w:rFonts w:ascii="Calibri" w:eastAsia="Calibri" w:hAnsi="Calibri" w:cs="Calibri"/>
          <w:color w:val="000000"/>
        </w:rPr>
      </w:pPr>
    </w:p>
    <w:p w14:paraId="590DFB95" w14:textId="77777777" w:rsidR="006F3979" w:rsidRDefault="00960255" w:rsidP="00492BCF">
      <w:pPr>
        <w:rPr>
          <w:rFonts w:ascii="Calibri" w:eastAsia="Calibri" w:hAnsi="Calibri" w:cs="Calibri"/>
          <w:color w:val="000000"/>
        </w:rPr>
      </w:pPr>
      <w:r>
        <w:rPr>
          <w:rFonts w:ascii="Calibri" w:eastAsia="Calibri" w:hAnsi="Calibri" w:cs="Calibri"/>
          <w:b/>
          <w:bCs/>
          <w:color w:val="000000"/>
        </w:rPr>
        <w:t>Chief Executive Officer, Craig Lloyd </w:t>
      </w:r>
    </w:p>
    <w:p w14:paraId="08796BCF" w14:textId="77777777" w:rsidR="006F3979" w:rsidRDefault="00960255" w:rsidP="00492BCF">
      <w:pPr>
        <w:rPr>
          <w:rFonts w:ascii="Calibri" w:eastAsia="Calibri" w:hAnsi="Calibri" w:cs="Calibri"/>
          <w:color w:val="000000"/>
        </w:rPr>
      </w:pPr>
      <w:r>
        <w:rPr>
          <w:rFonts w:ascii="Calibri" w:eastAsia="Calibri" w:hAnsi="Calibri" w:cs="Calibri"/>
          <w:color w:val="000000"/>
        </w:rPr>
        <w:t>I will refer the matter to our Director Infrastructure and Environment, Debbie Wood who will raise this issue with our contractors and seek to have the matter addressed.</w:t>
      </w:r>
    </w:p>
    <w:p w14:paraId="35298E29" w14:textId="77777777" w:rsidR="006F3979" w:rsidRDefault="006F3979" w:rsidP="00492BCF">
      <w:pPr>
        <w:rPr>
          <w:rFonts w:ascii="Calibri" w:eastAsia="Calibri" w:hAnsi="Calibri" w:cs="Calibri"/>
          <w:color w:val="000000"/>
        </w:rPr>
      </w:pPr>
    </w:p>
    <w:p w14:paraId="2300F9D0" w14:textId="77777777" w:rsidR="0038775B" w:rsidRDefault="0038775B">
      <w:pPr>
        <w:rPr>
          <w:rFonts w:ascii="Calibri" w:eastAsia="Calibri" w:hAnsi="Calibri" w:cs="Calibri"/>
          <w:b/>
          <w:bCs/>
          <w:color w:val="000000"/>
        </w:rPr>
      </w:pPr>
      <w:r>
        <w:rPr>
          <w:rFonts w:ascii="Calibri" w:eastAsia="Calibri" w:hAnsi="Calibri" w:cs="Calibri"/>
          <w:b/>
          <w:bCs/>
          <w:color w:val="000000"/>
        </w:rPr>
        <w:br w:type="page"/>
      </w:r>
    </w:p>
    <w:p w14:paraId="163F89F2" w14:textId="4C34DCA1" w:rsidR="006F3979" w:rsidRPr="0038775B" w:rsidRDefault="00960255" w:rsidP="00492BCF">
      <w:pPr>
        <w:rPr>
          <w:rFonts w:ascii="Calibri" w:eastAsia="Calibri" w:hAnsi="Calibri" w:cs="Calibri"/>
          <w:b/>
          <w:bCs/>
          <w:color w:val="000000"/>
        </w:rPr>
      </w:pPr>
      <w:proofErr w:type="spellStart"/>
      <w:r>
        <w:rPr>
          <w:rFonts w:ascii="Calibri" w:eastAsia="Calibri" w:hAnsi="Calibri" w:cs="Calibri"/>
          <w:b/>
          <w:bCs/>
          <w:color w:val="000000"/>
        </w:rPr>
        <w:t>Trinette</w:t>
      </w:r>
      <w:proofErr w:type="spellEnd"/>
      <w:r>
        <w:rPr>
          <w:rFonts w:ascii="Calibri" w:eastAsia="Calibri" w:hAnsi="Calibri" w:cs="Calibri"/>
          <w:b/>
          <w:bCs/>
          <w:color w:val="000000"/>
        </w:rPr>
        <w:t xml:space="preserve"> of the Hunter Family</w:t>
      </w:r>
    </w:p>
    <w:p w14:paraId="1E9BD498"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You are expecting us to keep our pets/cats inside, I don’t speak meow so I’m exactly sure how I am </w:t>
      </w:r>
      <w:proofErr w:type="gramStart"/>
      <w:r>
        <w:rPr>
          <w:rFonts w:ascii="Calibri" w:eastAsia="Calibri" w:hAnsi="Calibri" w:cs="Calibri"/>
          <w:color w:val="000000"/>
        </w:rPr>
        <w:t>actually meant</w:t>
      </w:r>
      <w:proofErr w:type="gramEnd"/>
      <w:r>
        <w:rPr>
          <w:rFonts w:ascii="Calibri" w:eastAsia="Calibri" w:hAnsi="Calibri" w:cs="Calibri"/>
          <w:color w:val="000000"/>
        </w:rPr>
        <w:t xml:space="preserve"> to keep my cat indoors on a permanent basis when he needs to use the toilet outdoors.  I don’t agree with that policy.  That’s the first thing that I’d like to ask why and who you asked, I know you put the question out there.  I don’t know how you can make these rules and expect people to be able to keep their cats indoors all the time.  That’s just ridiculous.</w:t>
      </w:r>
    </w:p>
    <w:p w14:paraId="5B37903A" w14:textId="77777777" w:rsidR="006F3979" w:rsidRDefault="006F3979" w:rsidP="00492BCF">
      <w:pPr>
        <w:rPr>
          <w:rFonts w:ascii="Calibri" w:eastAsia="Calibri" w:hAnsi="Calibri" w:cs="Calibri"/>
          <w:color w:val="000000"/>
        </w:rPr>
      </w:pPr>
    </w:p>
    <w:p w14:paraId="7DA4E612"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The second question is on 5G. Both myself and a lot of people in this room, a friend over there is suffering from 5G, your infrastructure that you’ve put in place without asking us.  EMF readings are off the scale, she has </w:t>
      </w:r>
      <w:proofErr w:type="gramStart"/>
      <w:r>
        <w:rPr>
          <w:rFonts w:ascii="Calibri" w:eastAsia="Calibri" w:hAnsi="Calibri" w:cs="Calibri"/>
          <w:color w:val="000000"/>
        </w:rPr>
        <w:t>actually spoken</w:t>
      </w:r>
      <w:proofErr w:type="gramEnd"/>
      <w:r>
        <w:rPr>
          <w:rFonts w:ascii="Calibri" w:eastAsia="Calibri" w:hAnsi="Calibri" w:cs="Calibri"/>
          <w:color w:val="000000"/>
        </w:rPr>
        <w:t xml:space="preserve"> to somebody at the Council last year and they said they would get back to her and they never did.  She contacted again in December, that said it is Christmas it is too busy I will get back to you in the New Year and they never did.  Two or three months later, she has contacted the Council again and spoken to the same person, addressed a whole lot of these matters such as the smart cities, they said we are not signed up for that.  </w:t>
      </w:r>
      <w:proofErr w:type="gramStart"/>
      <w:r>
        <w:rPr>
          <w:rFonts w:ascii="Calibri" w:eastAsia="Calibri" w:hAnsi="Calibri" w:cs="Calibri"/>
          <w:color w:val="000000"/>
        </w:rPr>
        <w:t>So</w:t>
      </w:r>
      <w:proofErr w:type="gramEnd"/>
      <w:r>
        <w:rPr>
          <w:rFonts w:ascii="Calibri" w:eastAsia="Calibri" w:hAnsi="Calibri" w:cs="Calibri"/>
          <w:color w:val="000000"/>
        </w:rPr>
        <w:t xml:space="preserve"> we are getting lied to by your people.  So can we get an address to that and what you are going to do about 5G and the problems that we are having with radiation sickness.  I am losing my hair </w:t>
      </w:r>
      <w:proofErr w:type="gramStart"/>
      <w:r>
        <w:rPr>
          <w:rFonts w:ascii="Calibri" w:eastAsia="Calibri" w:hAnsi="Calibri" w:cs="Calibri"/>
          <w:color w:val="000000"/>
        </w:rPr>
        <w:t>as a result of</w:t>
      </w:r>
      <w:proofErr w:type="gramEnd"/>
      <w:r>
        <w:rPr>
          <w:rFonts w:ascii="Calibri" w:eastAsia="Calibri" w:hAnsi="Calibri" w:cs="Calibri"/>
          <w:color w:val="000000"/>
        </w:rPr>
        <w:t xml:space="preserve"> the sickness.</w:t>
      </w:r>
    </w:p>
    <w:p w14:paraId="3A1B3B0C" w14:textId="77777777" w:rsidR="006F3979" w:rsidRDefault="006F3979" w:rsidP="00492BCF">
      <w:pPr>
        <w:rPr>
          <w:rFonts w:ascii="Calibri" w:eastAsia="Calibri" w:hAnsi="Calibri" w:cs="Calibri"/>
          <w:color w:val="000000"/>
        </w:rPr>
      </w:pPr>
    </w:p>
    <w:p w14:paraId="41B51499" w14:textId="77777777" w:rsidR="006F3979" w:rsidRDefault="00960255" w:rsidP="00492BCF">
      <w:pPr>
        <w:rPr>
          <w:rFonts w:ascii="Calibri" w:eastAsia="Calibri" w:hAnsi="Calibri" w:cs="Calibri"/>
          <w:color w:val="000000"/>
        </w:rPr>
      </w:pPr>
      <w:r>
        <w:rPr>
          <w:rFonts w:ascii="Calibri" w:eastAsia="Calibri" w:hAnsi="Calibri" w:cs="Calibri"/>
          <w:b/>
          <w:bCs/>
          <w:color w:val="000000"/>
        </w:rPr>
        <w:t>Chief Executive Officer, Craig Lloyd </w:t>
      </w:r>
    </w:p>
    <w:p w14:paraId="5AE4183C" w14:textId="77777777" w:rsidR="006F3979" w:rsidRDefault="00960255" w:rsidP="00492BCF">
      <w:pPr>
        <w:rPr>
          <w:rFonts w:ascii="Calibri" w:eastAsia="Calibri" w:hAnsi="Calibri" w:cs="Calibri"/>
          <w:color w:val="000000"/>
        </w:rPr>
      </w:pPr>
      <w:r>
        <w:rPr>
          <w:rFonts w:ascii="Calibri" w:eastAsia="Calibri" w:hAnsi="Calibri" w:cs="Calibri"/>
          <w:color w:val="000000"/>
        </w:rPr>
        <w:t>I will provide a full written response to both your questions as they we raised without notice.  </w:t>
      </w:r>
    </w:p>
    <w:p w14:paraId="7B8289CA" w14:textId="77777777" w:rsidR="006F3979" w:rsidRDefault="006F3979" w:rsidP="00492BCF">
      <w:pPr>
        <w:rPr>
          <w:rFonts w:ascii="Calibri" w:eastAsia="Calibri" w:hAnsi="Calibri" w:cs="Calibri"/>
          <w:color w:val="000000"/>
        </w:rPr>
      </w:pPr>
    </w:p>
    <w:p w14:paraId="59ECFBF9" w14:textId="77777777" w:rsidR="006F3979" w:rsidRDefault="00960255" w:rsidP="00492BCF">
      <w:pPr>
        <w:rPr>
          <w:rFonts w:ascii="Calibri" w:eastAsia="Calibri" w:hAnsi="Calibri" w:cs="Calibri"/>
          <w:color w:val="000000"/>
        </w:rPr>
      </w:pPr>
      <w:r>
        <w:rPr>
          <w:rFonts w:ascii="Calibri" w:eastAsia="Calibri" w:hAnsi="Calibri" w:cs="Calibri"/>
          <w:color w:val="000000"/>
        </w:rPr>
        <w:t xml:space="preserve">I will address the cat curfew.  It was a resolution of </w:t>
      </w:r>
      <w:proofErr w:type="gramStart"/>
      <w:r>
        <w:rPr>
          <w:rFonts w:ascii="Calibri" w:eastAsia="Calibri" w:hAnsi="Calibri" w:cs="Calibri"/>
          <w:color w:val="000000"/>
        </w:rPr>
        <w:t>Council,</w:t>
      </w:r>
      <w:proofErr w:type="gramEnd"/>
      <w:r>
        <w:rPr>
          <w:rFonts w:ascii="Calibri" w:eastAsia="Calibri" w:hAnsi="Calibri" w:cs="Calibri"/>
          <w:color w:val="000000"/>
        </w:rPr>
        <w:t xml:space="preserve"> extensive community consultation was undertaken as part of our domestic animal management plan consultation some considerable time ago.  The restrictions come into play in August this year, we have been providing extensive information to the community on how to comply with those rules and how to keep cats contained and how to make that transition.  I will provide more information in the letter as part of that guidance and advice.</w:t>
      </w:r>
    </w:p>
    <w:p w14:paraId="738B6761" w14:textId="77777777" w:rsidR="006F3979" w:rsidRDefault="006F3979" w:rsidP="00492BCF">
      <w:pPr>
        <w:rPr>
          <w:rFonts w:ascii="Calibri" w:eastAsia="Calibri" w:hAnsi="Calibri" w:cs="Calibri"/>
          <w:color w:val="000000"/>
        </w:rPr>
      </w:pPr>
    </w:p>
    <w:p w14:paraId="4609F1F8" w14:textId="77777777" w:rsidR="006F3979" w:rsidRDefault="00960255" w:rsidP="00492BCF">
      <w:pPr>
        <w:rPr>
          <w:rFonts w:ascii="Calibri" w:eastAsia="Calibri" w:hAnsi="Calibri" w:cs="Calibri"/>
          <w:color w:val="000000"/>
        </w:rPr>
      </w:pPr>
      <w:r>
        <w:rPr>
          <w:rFonts w:ascii="Calibri" w:eastAsia="Calibri" w:hAnsi="Calibri" w:cs="Calibri"/>
          <w:color w:val="000000"/>
        </w:rPr>
        <w:t>In relation to the 5G question.  We have been asked this question at previous Council Meetings.  Council does not own any 5G infrastructure but when we do consider 5G applications, we consider those in accordance with the ACMA standards and those decisions are made in line with those standards, including regular testing that needs to occur by those companies.  I will provide more information in a written response.</w:t>
      </w:r>
    </w:p>
    <w:p w14:paraId="06948925" w14:textId="77777777" w:rsidR="006F3979" w:rsidRDefault="006F3979" w:rsidP="00492BCF">
      <w:pPr>
        <w:rPr>
          <w:rFonts w:ascii="Calibri" w:eastAsia="Calibri" w:hAnsi="Calibri" w:cs="Calibri"/>
          <w:color w:val="000000"/>
        </w:rPr>
      </w:pPr>
    </w:p>
    <w:p w14:paraId="0B5DFFF3" w14:textId="77777777" w:rsidR="006F3979" w:rsidRDefault="00960255" w:rsidP="00492BCF">
      <w:pPr>
        <w:rPr>
          <w:rFonts w:ascii="Calibri" w:eastAsia="Calibri" w:hAnsi="Calibri" w:cs="Calibri"/>
          <w:color w:val="000000"/>
        </w:rPr>
      </w:pPr>
      <w:r>
        <w:rPr>
          <w:rFonts w:ascii="Calibri" w:eastAsia="Calibri" w:hAnsi="Calibri" w:cs="Calibri"/>
          <w:b/>
          <w:bCs/>
          <w:color w:val="000000"/>
        </w:rPr>
        <w:t>Carol Tilley</w:t>
      </w:r>
    </w:p>
    <w:p w14:paraId="3030C6E6" w14:textId="1481D8BE" w:rsidR="006F3979" w:rsidRDefault="00960255" w:rsidP="00492BCF">
      <w:pPr>
        <w:rPr>
          <w:rFonts w:ascii="Calibri" w:eastAsia="Calibri" w:hAnsi="Calibri" w:cs="Calibri"/>
          <w:color w:val="000000"/>
        </w:rPr>
      </w:pPr>
      <w:r>
        <w:rPr>
          <w:rFonts w:ascii="Calibri" w:eastAsia="Calibri" w:hAnsi="Calibri" w:cs="Calibri"/>
          <w:color w:val="000000"/>
        </w:rPr>
        <w:t xml:space="preserve">I request that you send all </w:t>
      </w:r>
      <w:r w:rsidR="00935E56">
        <w:rPr>
          <w:rFonts w:ascii="Calibri" w:eastAsia="Calibri" w:hAnsi="Calibri" w:cs="Calibri"/>
          <w:color w:val="000000"/>
        </w:rPr>
        <w:t xml:space="preserve">the </w:t>
      </w:r>
      <w:r>
        <w:rPr>
          <w:rFonts w:ascii="Calibri" w:eastAsia="Calibri" w:hAnsi="Calibri" w:cs="Calibri"/>
          <w:color w:val="000000"/>
        </w:rPr>
        <w:t xml:space="preserve">information that you are putting out there, instead of us </w:t>
      </w:r>
      <w:r w:rsidR="00935E56">
        <w:rPr>
          <w:rFonts w:ascii="Calibri" w:eastAsia="Calibri" w:hAnsi="Calibri" w:cs="Calibri"/>
          <w:color w:val="000000"/>
        </w:rPr>
        <w:t xml:space="preserve">having to use </w:t>
      </w:r>
      <w:r>
        <w:rPr>
          <w:rFonts w:ascii="Calibri" w:eastAsia="Calibri" w:hAnsi="Calibri" w:cs="Calibri"/>
          <w:color w:val="000000"/>
        </w:rPr>
        <w:t>the internet to look at it</w:t>
      </w:r>
      <w:r w:rsidR="00935E56">
        <w:rPr>
          <w:rFonts w:ascii="Calibri" w:eastAsia="Calibri" w:hAnsi="Calibri" w:cs="Calibri"/>
          <w:color w:val="000000"/>
        </w:rPr>
        <w:t>.  H</w:t>
      </w:r>
      <w:r>
        <w:rPr>
          <w:rFonts w:ascii="Calibri" w:eastAsia="Calibri" w:hAnsi="Calibri" w:cs="Calibri"/>
          <w:color w:val="000000"/>
        </w:rPr>
        <w:t xml:space="preserve">ow about you send it so we can come to these meetings that you are talking </w:t>
      </w:r>
      <w:r w:rsidR="00935E56">
        <w:rPr>
          <w:rFonts w:ascii="Calibri" w:eastAsia="Calibri" w:hAnsi="Calibri" w:cs="Calibri"/>
          <w:color w:val="000000"/>
        </w:rPr>
        <w:t>about</w:t>
      </w:r>
      <w:r>
        <w:rPr>
          <w:rFonts w:ascii="Calibri" w:eastAsia="Calibri" w:hAnsi="Calibri" w:cs="Calibri"/>
          <w:color w:val="000000"/>
        </w:rPr>
        <w:t xml:space="preserve">, that you have elected to make these changes without our consent.  I have never received any information to say that you are doing all these changes and I would like to </w:t>
      </w:r>
      <w:r w:rsidR="00935E56">
        <w:rPr>
          <w:rFonts w:ascii="Calibri" w:eastAsia="Calibri" w:hAnsi="Calibri" w:cs="Calibri"/>
          <w:color w:val="000000"/>
        </w:rPr>
        <w:t>receive them</w:t>
      </w:r>
      <w:r>
        <w:rPr>
          <w:rFonts w:ascii="Calibri" w:eastAsia="Calibri" w:hAnsi="Calibri" w:cs="Calibri"/>
          <w:color w:val="000000"/>
        </w:rPr>
        <w:t xml:space="preserve"> on paper.  </w:t>
      </w:r>
      <w:proofErr w:type="gramStart"/>
      <w:r>
        <w:rPr>
          <w:rFonts w:ascii="Calibri" w:eastAsia="Calibri" w:hAnsi="Calibri" w:cs="Calibri"/>
          <w:color w:val="000000"/>
        </w:rPr>
        <w:t>So</w:t>
      </w:r>
      <w:proofErr w:type="gramEnd"/>
      <w:r>
        <w:rPr>
          <w:rFonts w:ascii="Calibri" w:eastAsia="Calibri" w:hAnsi="Calibri" w:cs="Calibri"/>
          <w:color w:val="000000"/>
        </w:rPr>
        <w:t xml:space="preserve"> everything with the 5G, SMART cities</w:t>
      </w:r>
      <w:r w:rsidR="00935E56">
        <w:rPr>
          <w:rFonts w:ascii="Calibri" w:eastAsia="Calibri" w:hAnsi="Calibri" w:cs="Calibri"/>
          <w:color w:val="000000"/>
        </w:rPr>
        <w:t xml:space="preserve">, </w:t>
      </w:r>
      <w:r>
        <w:rPr>
          <w:rFonts w:ascii="Calibri" w:eastAsia="Calibri" w:hAnsi="Calibri" w:cs="Calibri"/>
          <w:color w:val="000000"/>
        </w:rPr>
        <w:t xml:space="preserve">I think you should be sending it out to the people in the community, so we can vote on it, because I have never heard of anything that we have had an opportunity to speak to you about it.  Some people cannot get onto the internet, some people don’t have it, some people are </w:t>
      </w:r>
      <w:proofErr w:type="gramStart"/>
      <w:r>
        <w:rPr>
          <w:rFonts w:ascii="Calibri" w:eastAsia="Calibri" w:hAnsi="Calibri" w:cs="Calibri"/>
          <w:color w:val="000000"/>
        </w:rPr>
        <w:t>older</w:t>
      </w:r>
      <w:proofErr w:type="gramEnd"/>
      <w:r>
        <w:rPr>
          <w:rFonts w:ascii="Calibri" w:eastAsia="Calibri" w:hAnsi="Calibri" w:cs="Calibri"/>
          <w:color w:val="000000"/>
        </w:rPr>
        <w:t xml:space="preserve"> and I think it should be sent out to the community in letter form so that we can all vote.</w:t>
      </w:r>
    </w:p>
    <w:p w14:paraId="5534FA0D" w14:textId="77777777" w:rsidR="00C82C9F" w:rsidRDefault="00C82C9F" w:rsidP="00C82C9F">
      <w:pPr>
        <w:rPr>
          <w:rFonts w:ascii="Calibri" w:eastAsia="Calibri" w:hAnsi="Calibri" w:cs="Calibri"/>
          <w:color w:val="000000"/>
        </w:rPr>
      </w:pPr>
      <w:r>
        <w:rPr>
          <w:rFonts w:ascii="Calibri" w:eastAsia="Calibri" w:hAnsi="Calibri" w:cs="Calibri"/>
          <w:b/>
          <w:bCs/>
          <w:color w:val="000000"/>
        </w:rPr>
        <w:t>Chair of Council, Lydia Wilson</w:t>
      </w:r>
    </w:p>
    <w:p w14:paraId="573C77FF" w14:textId="77777777" w:rsidR="006F3979" w:rsidRDefault="00960255" w:rsidP="00492BCF">
      <w:pPr>
        <w:rPr>
          <w:rFonts w:ascii="Calibri" w:eastAsia="Calibri" w:hAnsi="Calibri" w:cs="Calibri"/>
          <w:color w:val="000000"/>
        </w:rPr>
      </w:pPr>
      <w:r>
        <w:rPr>
          <w:rFonts w:ascii="Calibri" w:eastAsia="Calibri" w:hAnsi="Calibri" w:cs="Calibri"/>
          <w:color w:val="000000"/>
        </w:rPr>
        <w:t>I will only respond by simply saying that we put out extensive information through our website.</w:t>
      </w:r>
    </w:p>
    <w:p w14:paraId="45D44F86" w14:textId="77777777" w:rsidR="006F3979" w:rsidRDefault="006F3979" w:rsidP="00492BCF">
      <w:pPr>
        <w:rPr>
          <w:rFonts w:ascii="Calibri" w:eastAsia="Calibri" w:hAnsi="Calibri" w:cs="Calibri"/>
          <w:color w:val="000000"/>
        </w:rPr>
      </w:pPr>
    </w:p>
    <w:p w14:paraId="7CFB9201" w14:textId="77777777" w:rsidR="00A77B3E" w:rsidRDefault="00960255" w:rsidP="00492BCF">
      <w:pPr>
        <w:tabs>
          <w:tab w:val="left" w:pos="600"/>
        </w:tabs>
        <w:ind w:left="600" w:hanging="600"/>
        <w:rPr>
          <w:rFonts w:ascii="Calibri" w:eastAsia="Calibri" w:hAnsi="Calibri" w:cs="Calibri"/>
          <w:b/>
          <w:color w:val="000000"/>
        </w:rPr>
      </w:pPr>
      <w:r>
        <w:rPr>
          <w:rFonts w:ascii="Calibri" w:eastAsia="Calibri" w:hAnsi="Calibri" w:cs="Calibri"/>
          <w:b/>
          <w:color w:val="000000"/>
        </w:rPr>
        <w:br w:type="page"/>
      </w:r>
      <w:r>
        <w:rPr>
          <w:rFonts w:ascii="Calibri" w:eastAsia="Calibri" w:hAnsi="Calibri" w:cs="Calibri"/>
          <w:color w:val="000000"/>
        </w:rPr>
        <w:fldChar w:fldCharType="begin"/>
      </w:r>
      <w:r>
        <w:rPr>
          <w:rFonts w:ascii="Calibri" w:eastAsia="Calibri" w:hAnsi="Calibri" w:cs="Calibri"/>
          <w:color w:val="000000"/>
        </w:rPr>
        <w:instrText>TC "</w:instrText>
      </w:r>
      <w:bookmarkStart w:id="26" w:name="_Toc132959576"/>
      <w:r>
        <w:rPr>
          <w:rFonts w:ascii="Calibri" w:eastAsia="Calibri" w:hAnsi="Calibri" w:cs="Calibri"/>
          <w:color w:val="000000"/>
        </w:rPr>
        <w:instrText>4.2</w:instrText>
      </w:r>
      <w:r>
        <w:rPr>
          <w:rFonts w:ascii="Calibri" w:eastAsia="Calibri" w:hAnsi="Calibri" w:cs="Calibri"/>
          <w:color w:val="000000"/>
        </w:rPr>
        <w:tab/>
        <w:instrText>Petitions</w:instrText>
      </w:r>
      <w:bookmarkEnd w:id="26"/>
      <w:r>
        <w:rPr>
          <w:rFonts w:ascii="Calibri" w:eastAsia="Calibri" w:hAnsi="Calibri" w:cs="Calibri"/>
          <w:color w:val="000000"/>
        </w:rPr>
        <w:instrText>" \f \l 2</w:instrText>
      </w:r>
      <w:r>
        <w:rPr>
          <w:rFonts w:ascii="Calibri" w:eastAsia="Calibri" w:hAnsi="Calibri" w:cs="Calibri"/>
          <w:color w:val="000000"/>
        </w:rPr>
        <w:fldChar w:fldCharType="end"/>
      </w:r>
      <w:bookmarkStart w:id="27" w:name="4.2__Petitions"/>
      <w:r>
        <w:rPr>
          <w:rFonts w:ascii="Calibri" w:eastAsia="Calibri" w:hAnsi="Calibri" w:cs="Calibri"/>
          <w:b/>
          <w:color w:val="000000"/>
        </w:rPr>
        <w:t>4.2</w:t>
      </w:r>
      <w:r>
        <w:rPr>
          <w:rFonts w:ascii="Calibri" w:eastAsia="Calibri" w:hAnsi="Calibri" w:cs="Calibri"/>
          <w:b/>
          <w:color w:val="000000"/>
        </w:rPr>
        <w:tab/>
        <w:t>Petitions</w:t>
      </w:r>
    </w:p>
    <w:bookmarkEnd w:id="27"/>
    <w:p w14:paraId="5A1D37C2" w14:textId="77777777" w:rsidR="5EF3AD15" w:rsidRDefault="5EF3AD15" w:rsidP="00492BCF">
      <w:pPr>
        <w:rPr>
          <w:rFonts w:ascii="Calibri" w:hAnsi="Calibri"/>
          <w:vanish/>
          <w:sz w:val="22"/>
          <w:lang w:val="en-AU"/>
        </w:rPr>
      </w:pPr>
    </w:p>
    <w:p w14:paraId="6517F3C9" w14:textId="0C2C7632" w:rsidR="00A77B3E" w:rsidRDefault="00960255" w:rsidP="00492BCF">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8" w:name="_Toc132959577"/>
      <w:r>
        <w:rPr>
          <w:rFonts w:ascii="Calibri" w:eastAsia="Calibri" w:hAnsi="Calibri" w:cs="Calibri"/>
          <w:color w:val="000000"/>
        </w:rPr>
        <w:instrText>4.2.1</w:instrText>
      </w:r>
      <w:r>
        <w:rPr>
          <w:rFonts w:ascii="Calibri" w:eastAsia="Calibri" w:hAnsi="Calibri" w:cs="Calibri"/>
          <w:color w:val="000000"/>
        </w:rPr>
        <w:tab/>
        <w:instrText xml:space="preserve">Petition - Nature Strip Trees on </w:instrText>
      </w:r>
      <w:proofErr w:type="spellStart"/>
      <w:r>
        <w:rPr>
          <w:rFonts w:ascii="Calibri" w:eastAsia="Calibri" w:hAnsi="Calibri" w:cs="Calibri"/>
          <w:color w:val="000000"/>
        </w:rPr>
        <w:instrText>Incana</w:instrText>
      </w:r>
      <w:proofErr w:type="spellEnd"/>
      <w:r>
        <w:rPr>
          <w:rFonts w:ascii="Calibri" w:eastAsia="Calibri" w:hAnsi="Calibri" w:cs="Calibri"/>
          <w:color w:val="000000"/>
        </w:rPr>
        <w:instrText xml:space="preserve"> Drive Mill Park</w:instrText>
      </w:r>
      <w:bookmarkEnd w:id="28"/>
      <w:r>
        <w:rPr>
          <w:rFonts w:ascii="Calibri" w:eastAsia="Calibri" w:hAnsi="Calibri" w:cs="Calibri"/>
          <w:color w:val="000000"/>
        </w:rPr>
        <w:instrText>" \f \l 3</w:instrText>
      </w:r>
      <w:r>
        <w:rPr>
          <w:rFonts w:ascii="Calibri" w:eastAsia="Calibri" w:hAnsi="Calibri" w:cs="Calibri"/>
          <w:color w:val="000000"/>
        </w:rPr>
        <w:fldChar w:fldCharType="end"/>
      </w:r>
      <w:bookmarkStart w:id="29" w:name="4.2.1__Petition_-_Nature_Strip_Trees_on"/>
      <w:r>
        <w:rPr>
          <w:rFonts w:ascii="Calibri" w:eastAsia="Calibri" w:hAnsi="Calibri" w:cs="Calibri"/>
          <w:color w:val="FFFFFF"/>
          <w:sz w:val="4"/>
        </w:rPr>
        <w:t>4.2.1</w:t>
      </w:r>
      <w:r>
        <w:rPr>
          <w:rFonts w:ascii="Calibri" w:eastAsia="Calibri" w:hAnsi="Calibri" w:cs="Calibri"/>
          <w:color w:val="FFFFFF"/>
          <w:sz w:val="4"/>
        </w:rPr>
        <w:tab/>
        <w:t xml:space="preserve">Petition - Nature Strip Trees on </w:t>
      </w:r>
      <w:proofErr w:type="spellStart"/>
      <w:r>
        <w:rPr>
          <w:rFonts w:ascii="Calibri" w:eastAsia="Calibri" w:hAnsi="Calibri" w:cs="Calibri"/>
          <w:color w:val="FFFFFF"/>
          <w:sz w:val="4"/>
        </w:rPr>
        <w:t>Incana</w:t>
      </w:r>
      <w:proofErr w:type="spellEnd"/>
      <w:r>
        <w:rPr>
          <w:rFonts w:ascii="Calibri" w:eastAsia="Calibri" w:hAnsi="Calibri" w:cs="Calibri"/>
          <w:color w:val="FFFFFF"/>
          <w:sz w:val="4"/>
        </w:rPr>
        <w:t xml:space="preserve"> Drive Mill Park</w:t>
      </w:r>
    </w:p>
    <w:bookmarkEnd w:id="29"/>
    <w:p w14:paraId="62F05FB4" w14:textId="77777777" w:rsidR="00CD2BB4" w:rsidRDefault="00960255" w:rsidP="00492BCF">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 xml:space="preserve">4.2.1 Petition - Nature Strip Trees on </w:t>
      </w:r>
      <w:proofErr w:type="spellStart"/>
      <w:r w:rsidRPr="32FE4E5A">
        <w:rPr>
          <w:rFonts w:ascii="Calibri" w:eastAsia="Calibri" w:hAnsi="Calibri" w:cs="Calibri"/>
          <w:b/>
          <w:bCs/>
          <w:color w:val="003266"/>
          <w:sz w:val="28"/>
          <w:szCs w:val="28"/>
          <w:lang w:val="en-AU"/>
        </w:rPr>
        <w:t>Incana</w:t>
      </w:r>
      <w:proofErr w:type="spellEnd"/>
      <w:r w:rsidRPr="32FE4E5A">
        <w:rPr>
          <w:rFonts w:ascii="Calibri" w:eastAsia="Calibri" w:hAnsi="Calibri" w:cs="Calibri"/>
          <w:b/>
          <w:bCs/>
          <w:color w:val="003266"/>
          <w:sz w:val="28"/>
          <w:szCs w:val="28"/>
          <w:lang w:val="en-AU"/>
        </w:rPr>
        <w:t xml:space="preserve"> Drive Mill Park</w:t>
      </w:r>
    </w:p>
    <w:p w14:paraId="3A9455A2" w14:textId="4207F47C" w:rsidR="005A6BCB" w:rsidRDefault="00960255" w:rsidP="00492BCF">
      <w:pPr>
        <w:spacing w:before="120"/>
        <w:rPr>
          <w:rFonts w:ascii="Calibri" w:eastAsia="Calibri" w:hAnsi="Calibri"/>
          <w:lang w:val="en-AU"/>
        </w:rPr>
      </w:pPr>
      <w:r>
        <w:rPr>
          <w:rFonts w:ascii="Calibri" w:eastAsia="Calibri" w:hAnsi="Calibri"/>
          <w:lang w:val="en-AU"/>
        </w:rPr>
        <w:t xml:space="preserve">A petition has been received from </w:t>
      </w:r>
      <w:r w:rsidR="00A96B85">
        <w:rPr>
          <w:rFonts w:ascii="Calibri" w:eastAsia="Calibri" w:hAnsi="Calibri"/>
          <w:lang w:val="en-AU"/>
        </w:rPr>
        <w:t>49</w:t>
      </w:r>
      <w:r>
        <w:rPr>
          <w:rFonts w:ascii="Calibri" w:eastAsia="Calibri" w:hAnsi="Calibri"/>
          <w:lang w:val="en-AU"/>
        </w:rPr>
        <w:t xml:space="preserve"> residents </w:t>
      </w:r>
      <w:r w:rsidR="00A96B85">
        <w:rPr>
          <w:rFonts w:ascii="Calibri" w:eastAsia="Calibri" w:hAnsi="Calibri"/>
          <w:lang w:val="en-AU"/>
        </w:rPr>
        <w:t xml:space="preserve">requesting Council remove </w:t>
      </w:r>
      <w:r w:rsidR="0028570D">
        <w:rPr>
          <w:rFonts w:ascii="Calibri" w:eastAsia="Calibri" w:hAnsi="Calibri"/>
          <w:lang w:val="en-AU"/>
        </w:rPr>
        <w:t xml:space="preserve">the </w:t>
      </w:r>
      <w:r w:rsidR="00A96B85">
        <w:rPr>
          <w:rFonts w:ascii="Calibri" w:eastAsia="Calibri" w:hAnsi="Calibri"/>
          <w:lang w:val="en-AU"/>
        </w:rPr>
        <w:t xml:space="preserve">nature strip trees </w:t>
      </w:r>
      <w:r w:rsidR="0028570D">
        <w:rPr>
          <w:rFonts w:ascii="Calibri" w:eastAsia="Calibri" w:hAnsi="Calibri"/>
          <w:lang w:val="en-AU"/>
        </w:rPr>
        <w:t>along</w:t>
      </w:r>
      <w:r w:rsidR="00A96B85">
        <w:rPr>
          <w:rFonts w:ascii="Calibri" w:eastAsia="Calibri" w:hAnsi="Calibri"/>
          <w:lang w:val="en-AU"/>
        </w:rPr>
        <w:t xml:space="preserve"> on </w:t>
      </w:r>
      <w:proofErr w:type="spellStart"/>
      <w:r w:rsidR="00A96B85">
        <w:rPr>
          <w:rFonts w:ascii="Calibri" w:eastAsia="Calibri" w:hAnsi="Calibri"/>
          <w:lang w:val="en-AU"/>
        </w:rPr>
        <w:t>Incana</w:t>
      </w:r>
      <w:proofErr w:type="spellEnd"/>
      <w:r w:rsidR="00A96B85">
        <w:rPr>
          <w:rFonts w:ascii="Calibri" w:eastAsia="Calibri" w:hAnsi="Calibri"/>
          <w:lang w:val="en-AU"/>
        </w:rPr>
        <w:t xml:space="preserve"> Drive, Mill Park</w:t>
      </w:r>
      <w:r w:rsidR="0028570D">
        <w:rPr>
          <w:rFonts w:ascii="Calibri" w:eastAsia="Calibri" w:hAnsi="Calibri"/>
          <w:lang w:val="en-AU"/>
        </w:rPr>
        <w:t xml:space="preserve"> and replace these trees as part of its Street Tree Renewal p</w:t>
      </w:r>
      <w:r w:rsidR="00D400C6">
        <w:rPr>
          <w:rFonts w:ascii="Calibri" w:eastAsia="Calibri" w:hAnsi="Calibri"/>
          <w:lang w:val="en-AU"/>
        </w:rPr>
        <w:t>rogram.</w:t>
      </w:r>
    </w:p>
    <w:p w14:paraId="463B0CBE" w14:textId="77777777" w:rsidR="00931904" w:rsidRDefault="00931904" w:rsidP="00931904">
      <w:pPr>
        <w:rPr>
          <w:rFonts w:ascii="Calibri" w:eastAsia="Calibri" w:hAnsi="Calibri"/>
          <w:lang w:val="en-AU"/>
        </w:rPr>
      </w:pPr>
    </w:p>
    <w:p w14:paraId="62C78112" w14:textId="77777777" w:rsidR="005A6BCB" w:rsidRDefault="00960255" w:rsidP="00492BCF">
      <w:pPr>
        <w:keepNext/>
        <w:shd w:val="clear" w:color="auto" w:fill="003266"/>
        <w:spacing w:before="120" w:after="120"/>
        <w:outlineLvl w:val="0"/>
        <w:rPr>
          <w:rFonts w:ascii="Calibri" w:hAnsi="Calibri"/>
          <w:b/>
          <w:color w:val="FFFFFF"/>
          <w:lang w:val="en-AU"/>
        </w:rPr>
      </w:pPr>
      <w:r>
        <w:rPr>
          <w:rFonts w:ascii="Calibri" w:hAnsi="Calibri"/>
          <w:b/>
          <w:color w:val="FFFFFF"/>
          <w:lang w:val="en-AU"/>
        </w:rPr>
        <w:t>Recommendation</w:t>
      </w:r>
    </w:p>
    <w:p w14:paraId="59F9B6EA" w14:textId="77777777" w:rsidR="006F3979" w:rsidRDefault="00960255" w:rsidP="00492BCF">
      <w:pPr>
        <w:rPr>
          <w:rFonts w:ascii="Calibri" w:eastAsia="Calibri" w:hAnsi="Calibri" w:cs="Calibri"/>
          <w:color w:val="000000"/>
        </w:rPr>
      </w:pPr>
      <w:r>
        <w:rPr>
          <w:rFonts w:ascii="Calibri" w:eastAsia="Calibri" w:hAnsi="Calibri" w:cs="Calibri"/>
          <w:b/>
          <w:bCs/>
          <w:color w:val="000000"/>
        </w:rPr>
        <w:t xml:space="preserve">THAT Council note the petition from 49 residents requesting Council remove the nature strip trees along </w:t>
      </w:r>
      <w:proofErr w:type="spellStart"/>
      <w:r>
        <w:rPr>
          <w:rFonts w:ascii="Calibri" w:eastAsia="Calibri" w:hAnsi="Calibri" w:cs="Calibri"/>
          <w:b/>
          <w:bCs/>
          <w:color w:val="000000"/>
        </w:rPr>
        <w:t>Incana</w:t>
      </w:r>
      <w:proofErr w:type="spellEnd"/>
      <w:r>
        <w:rPr>
          <w:rFonts w:ascii="Calibri" w:eastAsia="Calibri" w:hAnsi="Calibri" w:cs="Calibri"/>
          <w:b/>
          <w:bCs/>
          <w:color w:val="000000"/>
        </w:rPr>
        <w:t xml:space="preserve"> Drive, Mill Park and replace these trees as part of its Street Tree Renewal program and write to signatories to inform them that:</w:t>
      </w:r>
    </w:p>
    <w:p w14:paraId="5BEB065F" w14:textId="77777777" w:rsidR="006F3979" w:rsidRDefault="00960255" w:rsidP="00492BCF">
      <w:pPr>
        <w:numPr>
          <w:ilvl w:val="0"/>
          <w:numId w:val="1"/>
        </w:numPr>
        <w:pBdr>
          <w:left w:val="none" w:sz="0" w:space="3" w:color="auto"/>
        </w:pBdr>
        <w:ind w:hanging="354"/>
        <w:rPr>
          <w:rFonts w:ascii="Calibri" w:eastAsia="Calibri" w:hAnsi="Calibri" w:cs="Calibri"/>
          <w:b/>
          <w:bCs/>
          <w:color w:val="000000"/>
        </w:rPr>
      </w:pPr>
      <w:r>
        <w:rPr>
          <w:rFonts w:ascii="Calibri" w:eastAsia="Calibri" w:hAnsi="Calibri" w:cs="Calibri"/>
          <w:b/>
          <w:bCs/>
          <w:color w:val="000000"/>
        </w:rPr>
        <w:t>A report to Council will be prepared for the June 2023 Council Meeting, advising how the petitioners concerns have been addressed. </w:t>
      </w:r>
    </w:p>
    <w:p w14:paraId="626062C5" w14:textId="77777777" w:rsidR="006F3979" w:rsidRDefault="00960255" w:rsidP="00492BCF">
      <w:pPr>
        <w:numPr>
          <w:ilvl w:val="0"/>
          <w:numId w:val="1"/>
        </w:numPr>
        <w:pBdr>
          <w:left w:val="none" w:sz="0" w:space="3" w:color="auto"/>
        </w:pBdr>
        <w:ind w:hanging="354"/>
        <w:rPr>
          <w:rFonts w:ascii="Calibri" w:eastAsia="Calibri" w:hAnsi="Calibri" w:cs="Calibri"/>
          <w:b/>
          <w:bCs/>
          <w:color w:val="000000"/>
        </w:rPr>
      </w:pPr>
      <w:r>
        <w:rPr>
          <w:rFonts w:ascii="Calibri" w:eastAsia="Calibri" w:hAnsi="Calibri" w:cs="Calibri"/>
          <w:b/>
          <w:bCs/>
          <w:color w:val="000000"/>
        </w:rPr>
        <w:t>All signatories will be advised of Council’s decision following the June 2023 Council Meeting.</w:t>
      </w:r>
    </w:p>
    <w:p w14:paraId="26BA0DDD" w14:textId="77777777" w:rsidR="006F3979" w:rsidRDefault="006F3979" w:rsidP="00492BCF">
      <w:pPr>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F3979" w14:paraId="40AA13AE"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4AB29926" w14:textId="168BC263" w:rsidR="006F3979" w:rsidRDefault="00960255" w:rsidP="00492BCF">
            <w:pPr>
              <w:rPr>
                <w:rFonts w:ascii="Calibri" w:eastAsia="Calibri" w:hAnsi="Calibri" w:cs="Calibri"/>
                <w:color w:val="000000"/>
                <w:sz w:val="23"/>
                <w:szCs w:val="23"/>
              </w:rPr>
            </w:pPr>
            <w:r w:rsidRPr="00C54334">
              <w:rPr>
                <w:rFonts w:ascii="Calibri" w:eastAsia="Calibri" w:hAnsi="Calibri" w:cs="Calibri"/>
                <w:b/>
                <w:bCs/>
                <w:color w:val="FFFFFF"/>
                <w:sz w:val="28"/>
                <w:szCs w:val="28"/>
              </w:rPr>
              <w:t>COUNCIL RESOLUTION</w:t>
            </w:r>
          </w:p>
        </w:tc>
      </w:tr>
      <w:tr w:rsidR="006F3979" w14:paraId="6C6D93BE"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57C1E1FC" w14:textId="77777777" w:rsidR="006F3979" w:rsidRDefault="00960255" w:rsidP="00492BCF">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44077057" w14:textId="77777777" w:rsidR="006F3979" w:rsidRDefault="00960255" w:rsidP="00492BCF">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6F3979" w14:paraId="7BAF2D60"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42C9CD92" w14:textId="77777777" w:rsidR="006F3979" w:rsidRDefault="00960255" w:rsidP="00492BCF">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52E02318" w14:textId="77777777" w:rsidR="006F3979" w:rsidRDefault="00960255" w:rsidP="00492BCF">
            <w:pPr>
              <w:rPr>
                <w:rFonts w:ascii="Calibri" w:eastAsia="Calibri" w:hAnsi="Calibri" w:cs="Calibri"/>
                <w:color w:val="000000"/>
                <w:sz w:val="23"/>
                <w:szCs w:val="23"/>
              </w:rPr>
            </w:pPr>
            <w:r>
              <w:rPr>
                <w:rFonts w:ascii="Calibri" w:eastAsia="Calibri" w:hAnsi="Calibri" w:cs="Calibri"/>
                <w:i/>
                <w:iCs/>
                <w:color w:val="000000"/>
              </w:rPr>
              <w:t>Chairperson Lydia Wilson</w:t>
            </w:r>
          </w:p>
        </w:tc>
      </w:tr>
    </w:tbl>
    <w:p w14:paraId="0A6CBE07" w14:textId="77777777" w:rsidR="006F3979" w:rsidRPr="00C54334" w:rsidRDefault="00960255" w:rsidP="00492BCF">
      <w:pPr>
        <w:rPr>
          <w:rFonts w:ascii="Calibri" w:eastAsia="Calibri" w:hAnsi="Calibri" w:cs="Calibri"/>
          <w:color w:val="000000"/>
        </w:rPr>
      </w:pPr>
      <w:r w:rsidRPr="00C54334">
        <w:rPr>
          <w:rFonts w:ascii="Calibri" w:eastAsia="Calibri" w:hAnsi="Calibri" w:cs="Calibri"/>
          <w:color w:val="000000"/>
        </w:rPr>
        <w:t> </w:t>
      </w:r>
    </w:p>
    <w:p w14:paraId="08C2D9A7" w14:textId="18AD377B" w:rsidR="006F3979" w:rsidRPr="00C54334" w:rsidRDefault="00960255" w:rsidP="00492BCF">
      <w:pPr>
        <w:spacing w:after="160"/>
        <w:rPr>
          <w:rFonts w:ascii="Calibri" w:eastAsia="Calibri" w:hAnsi="Calibri" w:cs="Calibri"/>
          <w:color w:val="000000"/>
        </w:rPr>
      </w:pPr>
      <w:r w:rsidRPr="00C54334">
        <w:rPr>
          <w:rFonts w:ascii="Calibri" w:eastAsia="Calibri" w:hAnsi="Calibri" w:cs="Calibri"/>
          <w:b/>
          <w:bCs/>
          <w:color w:val="000000"/>
        </w:rPr>
        <w:t xml:space="preserve">THAT Council adopt the recommendation for the petition </w:t>
      </w:r>
      <w:r w:rsidR="00935E56">
        <w:rPr>
          <w:rFonts w:ascii="Calibri" w:eastAsia="Calibri" w:hAnsi="Calibri" w:cs="Calibri"/>
          <w:b/>
          <w:bCs/>
          <w:color w:val="000000"/>
        </w:rPr>
        <w:t>requesting Council remove the</w:t>
      </w:r>
      <w:r w:rsidRPr="00C54334">
        <w:rPr>
          <w:rFonts w:ascii="Calibri" w:eastAsia="Calibri" w:hAnsi="Calibri" w:cs="Calibri"/>
          <w:b/>
          <w:bCs/>
          <w:color w:val="000000"/>
        </w:rPr>
        <w:t xml:space="preserve"> nature strip trees on </w:t>
      </w:r>
      <w:proofErr w:type="spellStart"/>
      <w:r w:rsidRPr="00C54334">
        <w:rPr>
          <w:rFonts w:ascii="Calibri" w:eastAsia="Calibri" w:hAnsi="Calibri" w:cs="Calibri"/>
          <w:b/>
          <w:bCs/>
          <w:color w:val="000000"/>
        </w:rPr>
        <w:t>Incana</w:t>
      </w:r>
      <w:proofErr w:type="spellEnd"/>
      <w:r w:rsidRPr="00C54334">
        <w:rPr>
          <w:rFonts w:ascii="Calibri" w:eastAsia="Calibri" w:hAnsi="Calibri" w:cs="Calibri"/>
          <w:b/>
          <w:bCs/>
          <w:color w:val="000000"/>
        </w:rPr>
        <w:t xml:space="preserve"> Drive Mill Park.</w:t>
      </w:r>
    </w:p>
    <w:p w14:paraId="36249D9B" w14:textId="77777777" w:rsidR="006F3979" w:rsidRDefault="00960255" w:rsidP="00492BCF">
      <w:pPr>
        <w:jc w:val="right"/>
        <w:rPr>
          <w:rFonts w:ascii="Calibri" w:eastAsia="Calibri" w:hAnsi="Calibri" w:cs="Calibri"/>
          <w:color w:val="000000"/>
        </w:rPr>
      </w:pPr>
      <w:r>
        <w:rPr>
          <w:rFonts w:ascii="Calibri" w:eastAsia="Calibri" w:hAnsi="Calibri" w:cs="Calibri"/>
          <w:b/>
          <w:bCs/>
          <w:color w:val="000000"/>
        </w:rPr>
        <w:t>CARRIED</w:t>
      </w:r>
    </w:p>
    <w:p w14:paraId="35BF1728" w14:textId="77777777" w:rsidR="006F3979" w:rsidRDefault="006F3979" w:rsidP="00492BCF">
      <w:pPr>
        <w:rPr>
          <w:rFonts w:ascii="Calibri" w:eastAsia="Calibri" w:hAnsi="Calibri" w:cs="Calibri"/>
          <w:vanish/>
          <w:color w:val="000000"/>
        </w:rPr>
      </w:pPr>
    </w:p>
    <w:p w14:paraId="28C06675" w14:textId="77777777" w:rsidR="00A77B3E" w:rsidRDefault="00960255" w:rsidP="00492BCF">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fldChar w:fldCharType="begin"/>
      </w:r>
      <w:r>
        <w:rPr>
          <w:rFonts w:ascii="Calibri" w:eastAsia="Calibri" w:hAnsi="Calibri" w:cs="Calibri"/>
          <w:color w:val="000000"/>
        </w:rPr>
        <w:instrText>TC "</w:instrText>
      </w:r>
      <w:bookmarkStart w:id="30" w:name="_Toc132959578"/>
      <w:r>
        <w:rPr>
          <w:rFonts w:ascii="Calibri" w:eastAsia="Calibri" w:hAnsi="Calibri" w:cs="Calibri"/>
          <w:color w:val="000000"/>
        </w:rPr>
        <w:instrText>4.2.2</w:instrText>
      </w:r>
      <w:r>
        <w:rPr>
          <w:rFonts w:ascii="Calibri" w:eastAsia="Calibri" w:hAnsi="Calibri" w:cs="Calibri"/>
          <w:color w:val="000000"/>
        </w:rPr>
        <w:tab/>
        <w:instrText>Petition - Requesting Council allow alterations to nature strip at 605 Dalton Road Epping to remain</w:instrText>
      </w:r>
      <w:bookmarkEnd w:id="30"/>
      <w:r>
        <w:rPr>
          <w:rFonts w:ascii="Calibri" w:eastAsia="Calibri" w:hAnsi="Calibri" w:cs="Calibri"/>
          <w:color w:val="000000"/>
        </w:rPr>
        <w:instrText>" \f \l 3</w:instrText>
      </w:r>
      <w:r>
        <w:rPr>
          <w:rFonts w:ascii="Calibri" w:eastAsia="Calibri" w:hAnsi="Calibri" w:cs="Calibri"/>
          <w:color w:val="000000"/>
        </w:rPr>
        <w:fldChar w:fldCharType="end"/>
      </w:r>
      <w:bookmarkStart w:id="31" w:name="4.2.2__Petition_-_Requesting_Council_al"/>
      <w:r>
        <w:rPr>
          <w:rFonts w:ascii="Calibri" w:eastAsia="Calibri" w:hAnsi="Calibri" w:cs="Calibri"/>
          <w:color w:val="FFFFFF"/>
          <w:sz w:val="4"/>
        </w:rPr>
        <w:t>4.2.2</w:t>
      </w:r>
      <w:r>
        <w:rPr>
          <w:rFonts w:ascii="Calibri" w:eastAsia="Calibri" w:hAnsi="Calibri" w:cs="Calibri"/>
          <w:color w:val="FFFFFF"/>
          <w:sz w:val="4"/>
        </w:rPr>
        <w:tab/>
        <w:t>Petition - Requesting Council allow alterations to nature strip at 605 Dalton Road Epping to remain</w:t>
      </w:r>
    </w:p>
    <w:bookmarkEnd w:id="31"/>
    <w:p w14:paraId="78276D31" w14:textId="77777777" w:rsidR="002A766D" w:rsidRPr="00E804AE" w:rsidRDefault="00960255" w:rsidP="00492BCF">
      <w:pPr>
        <w:rPr>
          <w:rFonts w:ascii="Calibri" w:hAnsi="Calibri"/>
          <w:b/>
          <w:bCs/>
          <w:color w:val="003266"/>
          <w:sz w:val="28"/>
          <w:szCs w:val="28"/>
          <w:lang w:val="en-AU"/>
        </w:rPr>
      </w:pPr>
      <w:r w:rsidRPr="48624CBE">
        <w:rPr>
          <w:rFonts w:ascii="Calibri" w:hAnsi="Calibri"/>
          <w:b/>
          <w:bCs/>
          <w:color w:val="003266"/>
          <w:sz w:val="28"/>
          <w:szCs w:val="28"/>
          <w:lang w:val="en-AU"/>
        </w:rPr>
        <w:t>4.2.2</w:t>
      </w:r>
      <w:r w:rsidR="45253434" w:rsidRPr="48624CBE">
        <w:rPr>
          <w:rFonts w:ascii="Calibri" w:hAnsi="Calibri"/>
          <w:b/>
          <w:bCs/>
          <w:color w:val="003266"/>
          <w:sz w:val="28"/>
          <w:szCs w:val="28"/>
          <w:lang w:val="en-AU"/>
        </w:rPr>
        <w:t xml:space="preserve"> </w:t>
      </w:r>
      <w:r w:rsidRPr="48624CBE">
        <w:rPr>
          <w:rFonts w:ascii="Calibri" w:hAnsi="Calibri"/>
          <w:b/>
          <w:bCs/>
          <w:color w:val="003266"/>
          <w:sz w:val="28"/>
          <w:szCs w:val="28"/>
          <w:lang w:val="en-AU"/>
        </w:rPr>
        <w:t>Petition - Requesting Council allow alterations to nature strip at 605 Dalton Road Epping to remain</w:t>
      </w:r>
    </w:p>
    <w:p w14:paraId="3CD75A8F" w14:textId="66C68E89" w:rsidR="2E308EF0" w:rsidRDefault="00960255" w:rsidP="00C54334">
      <w:pPr>
        <w:spacing w:before="120"/>
        <w:rPr>
          <w:rFonts w:ascii="Calibri" w:hAnsi="Calibri"/>
          <w:lang w:val="en-AU"/>
        </w:rPr>
      </w:pPr>
      <w:r>
        <w:rPr>
          <w:rFonts w:ascii="Calibri" w:hAnsi="Calibri"/>
          <w:lang w:val="en-AU"/>
        </w:rPr>
        <w:t>A p</w:t>
      </w:r>
      <w:r w:rsidR="50931E0E">
        <w:rPr>
          <w:rFonts w:ascii="Calibri" w:hAnsi="Calibri"/>
          <w:lang w:val="en-AU"/>
        </w:rPr>
        <w:t>etition</w:t>
      </w:r>
      <w:r w:rsidR="65EAAB9B">
        <w:rPr>
          <w:rFonts w:ascii="Calibri" w:hAnsi="Calibri"/>
          <w:lang w:val="en-AU"/>
        </w:rPr>
        <w:t xml:space="preserve"> </w:t>
      </w:r>
      <w:r w:rsidR="677CB514">
        <w:rPr>
          <w:rFonts w:ascii="Calibri" w:hAnsi="Calibri"/>
          <w:lang w:val="en-AU"/>
        </w:rPr>
        <w:t xml:space="preserve">has been received </w:t>
      </w:r>
      <w:r w:rsidR="65EAAB9B">
        <w:rPr>
          <w:rFonts w:ascii="Calibri" w:hAnsi="Calibri"/>
          <w:lang w:val="en-AU"/>
        </w:rPr>
        <w:t xml:space="preserve">from </w:t>
      </w:r>
      <w:r w:rsidR="00A464EB">
        <w:rPr>
          <w:rFonts w:ascii="Calibri" w:hAnsi="Calibri"/>
          <w:lang w:val="en-AU"/>
        </w:rPr>
        <w:t>15</w:t>
      </w:r>
      <w:r w:rsidR="093D4355">
        <w:rPr>
          <w:rFonts w:ascii="Calibri" w:hAnsi="Calibri"/>
          <w:lang w:val="en-AU"/>
        </w:rPr>
        <w:t xml:space="preserve"> residents </w:t>
      </w:r>
      <w:r w:rsidR="00A464EB">
        <w:rPr>
          <w:rFonts w:ascii="Calibri" w:hAnsi="Calibri"/>
          <w:lang w:val="en-AU"/>
        </w:rPr>
        <w:t>requesting Council allow the nature strip mulch at 605 Dalton Road Epping to remain and small endemic grasses and wildflowers to be planted.</w:t>
      </w:r>
    </w:p>
    <w:p w14:paraId="6A571AAC" w14:textId="78F3FEF6" w:rsidR="00931904" w:rsidRDefault="00931904" w:rsidP="00931904">
      <w:pPr>
        <w:rPr>
          <w:rFonts w:ascii="Calibri" w:hAnsi="Calibri"/>
          <w:b/>
          <w:bCs/>
          <w:lang w:val="en-AU"/>
        </w:rPr>
      </w:pPr>
    </w:p>
    <w:p w14:paraId="43891C27" w14:textId="6B26BB8F" w:rsidR="00E57907" w:rsidRDefault="00E57907" w:rsidP="00931904">
      <w:pPr>
        <w:rPr>
          <w:rFonts w:ascii="Calibri" w:hAnsi="Calibri"/>
          <w:lang w:val="en-AU"/>
        </w:rPr>
      </w:pPr>
      <w:r w:rsidRPr="00E57907">
        <w:rPr>
          <w:rFonts w:ascii="Calibri" w:hAnsi="Calibri"/>
          <w:lang w:val="en-AU"/>
        </w:rPr>
        <w:t xml:space="preserve">Samuel Eisen </w:t>
      </w:r>
      <w:r>
        <w:rPr>
          <w:rFonts w:ascii="Calibri" w:hAnsi="Calibri"/>
          <w:lang w:val="en-AU"/>
        </w:rPr>
        <w:t xml:space="preserve">was in attendance and </w:t>
      </w:r>
      <w:r w:rsidR="0021049E">
        <w:rPr>
          <w:rFonts w:ascii="Calibri" w:hAnsi="Calibri"/>
          <w:lang w:val="en-AU"/>
        </w:rPr>
        <w:t>addressed Council</w:t>
      </w:r>
      <w:r w:rsidR="00A77605">
        <w:rPr>
          <w:rFonts w:ascii="Calibri" w:hAnsi="Calibri"/>
          <w:lang w:val="en-AU"/>
        </w:rPr>
        <w:t>:</w:t>
      </w:r>
      <w:r>
        <w:rPr>
          <w:rFonts w:ascii="Calibri" w:hAnsi="Calibri"/>
          <w:lang w:val="en-AU"/>
        </w:rPr>
        <w:t xml:space="preserve"> </w:t>
      </w:r>
    </w:p>
    <w:p w14:paraId="390DB0E8" w14:textId="5D487C70" w:rsidR="0021049E" w:rsidRDefault="0021049E" w:rsidP="00931904">
      <w:pPr>
        <w:rPr>
          <w:rFonts w:ascii="Calibri" w:hAnsi="Calibri"/>
          <w:lang w:val="en-AU"/>
        </w:rPr>
      </w:pPr>
    </w:p>
    <w:p w14:paraId="4BD4D80E" w14:textId="4F97CE25" w:rsidR="00360FD4" w:rsidRDefault="00A77605" w:rsidP="00931904">
      <w:pPr>
        <w:rPr>
          <w:rFonts w:ascii="Calibri" w:hAnsi="Calibri"/>
          <w:lang w:val="en-AU"/>
        </w:rPr>
      </w:pPr>
      <w:r>
        <w:rPr>
          <w:rFonts w:ascii="Calibri" w:hAnsi="Calibri"/>
          <w:lang w:val="en-AU"/>
        </w:rPr>
        <w:t>“</w:t>
      </w:r>
      <w:r w:rsidR="0021049E">
        <w:rPr>
          <w:rFonts w:ascii="Calibri" w:hAnsi="Calibri"/>
          <w:lang w:val="en-AU"/>
        </w:rPr>
        <w:t xml:space="preserve">A few months </w:t>
      </w:r>
      <w:r w:rsidR="00360FD4">
        <w:rPr>
          <w:rFonts w:ascii="Calibri" w:hAnsi="Calibri"/>
          <w:lang w:val="en-AU"/>
        </w:rPr>
        <w:t>ago,</w:t>
      </w:r>
      <w:r w:rsidR="0021049E">
        <w:rPr>
          <w:rFonts w:ascii="Calibri" w:hAnsi="Calibri"/>
          <w:lang w:val="en-AU"/>
        </w:rPr>
        <w:t xml:space="preserve"> we began mulching our nature strip with the intention of planting small endemic grasses and flowers </w:t>
      </w:r>
      <w:r w:rsidR="00415468">
        <w:rPr>
          <w:rFonts w:ascii="Calibri" w:hAnsi="Calibri"/>
          <w:lang w:val="en-AU"/>
        </w:rPr>
        <w:t>no taller than 30cm as</w:t>
      </w:r>
      <w:r w:rsidR="00360FD4">
        <w:rPr>
          <w:rFonts w:ascii="Calibri" w:hAnsi="Calibri"/>
          <w:lang w:val="en-AU"/>
        </w:rPr>
        <w:t xml:space="preserve"> we</w:t>
      </w:r>
      <w:r w:rsidR="00415468">
        <w:rPr>
          <w:rFonts w:ascii="Calibri" w:hAnsi="Calibri"/>
          <w:lang w:val="en-AU"/>
        </w:rPr>
        <w:t xml:space="preserve"> believed </w:t>
      </w:r>
      <w:r w:rsidR="00360FD4">
        <w:rPr>
          <w:rFonts w:ascii="Calibri" w:hAnsi="Calibri"/>
          <w:lang w:val="en-AU"/>
        </w:rPr>
        <w:t xml:space="preserve">we </w:t>
      </w:r>
      <w:r w:rsidR="00415468">
        <w:rPr>
          <w:rFonts w:ascii="Calibri" w:hAnsi="Calibri"/>
          <w:lang w:val="en-AU"/>
        </w:rPr>
        <w:t xml:space="preserve">were allowed </w:t>
      </w:r>
      <w:r w:rsidR="00360FD4">
        <w:rPr>
          <w:rFonts w:ascii="Calibri" w:hAnsi="Calibri"/>
          <w:lang w:val="en-AU"/>
        </w:rPr>
        <w:t>under</w:t>
      </w:r>
      <w:r w:rsidR="00415468">
        <w:rPr>
          <w:rFonts w:ascii="Calibri" w:hAnsi="Calibri"/>
          <w:lang w:val="en-AU"/>
        </w:rPr>
        <w:t xml:space="preserve"> the 2015 guidelines. </w:t>
      </w:r>
    </w:p>
    <w:p w14:paraId="7F112165" w14:textId="77777777" w:rsidR="00360FD4" w:rsidRDefault="00360FD4" w:rsidP="00931904">
      <w:pPr>
        <w:rPr>
          <w:rFonts w:ascii="Calibri" w:hAnsi="Calibri"/>
          <w:lang w:val="en-AU"/>
        </w:rPr>
      </w:pPr>
    </w:p>
    <w:p w14:paraId="40DAAB74" w14:textId="1342C5E2" w:rsidR="0021049E" w:rsidRDefault="00415468" w:rsidP="00931904">
      <w:pPr>
        <w:rPr>
          <w:rFonts w:ascii="Calibri" w:hAnsi="Calibri"/>
          <w:lang w:val="en-AU"/>
        </w:rPr>
      </w:pPr>
      <w:r>
        <w:rPr>
          <w:rFonts w:ascii="Calibri" w:hAnsi="Calibri"/>
          <w:lang w:val="en-AU"/>
        </w:rPr>
        <w:t xml:space="preserve">Last week we received a notice to remove the </w:t>
      </w:r>
      <w:r w:rsidR="00360FD4">
        <w:rPr>
          <w:rFonts w:ascii="Calibri" w:hAnsi="Calibri"/>
          <w:lang w:val="en-AU"/>
        </w:rPr>
        <w:t>mulch,</w:t>
      </w:r>
      <w:r>
        <w:rPr>
          <w:rFonts w:ascii="Calibri" w:hAnsi="Calibri"/>
          <w:lang w:val="en-AU"/>
        </w:rPr>
        <w:t xml:space="preserve"> which was fully spread and neat</w:t>
      </w:r>
      <w:r w:rsidR="00360FD4">
        <w:rPr>
          <w:rFonts w:ascii="Calibri" w:hAnsi="Calibri"/>
          <w:lang w:val="en-AU"/>
        </w:rPr>
        <w:t>.  W</w:t>
      </w:r>
      <w:r>
        <w:rPr>
          <w:rFonts w:ascii="Calibri" w:hAnsi="Calibri"/>
          <w:lang w:val="en-AU"/>
        </w:rPr>
        <w:t xml:space="preserve">e learned the Council was in the process of updating the Nature Strip Guidelines and instructed us to remove </w:t>
      </w:r>
      <w:r w:rsidR="00360FD4">
        <w:rPr>
          <w:rFonts w:ascii="Calibri" w:hAnsi="Calibri"/>
          <w:lang w:val="en-AU"/>
        </w:rPr>
        <w:t xml:space="preserve">the </w:t>
      </w:r>
      <w:r>
        <w:rPr>
          <w:rFonts w:ascii="Calibri" w:hAnsi="Calibri"/>
          <w:lang w:val="en-AU"/>
        </w:rPr>
        <w:t xml:space="preserve">mulch and store it until we can comply under the new set of guidelines.  This would </w:t>
      </w:r>
      <w:r w:rsidR="00360FD4">
        <w:rPr>
          <w:rFonts w:ascii="Calibri" w:hAnsi="Calibri"/>
          <w:lang w:val="en-AU"/>
        </w:rPr>
        <w:t xml:space="preserve">entail </w:t>
      </w:r>
      <w:r>
        <w:rPr>
          <w:rFonts w:ascii="Calibri" w:hAnsi="Calibri"/>
          <w:lang w:val="en-AU"/>
        </w:rPr>
        <w:t>several full days of work and would allow the weeds to grow back.</w:t>
      </w:r>
    </w:p>
    <w:p w14:paraId="7546B56D" w14:textId="34AAFC5A" w:rsidR="00415468" w:rsidRDefault="00415468" w:rsidP="00931904">
      <w:pPr>
        <w:rPr>
          <w:rFonts w:ascii="Calibri" w:hAnsi="Calibri"/>
          <w:lang w:val="en-AU"/>
        </w:rPr>
      </w:pPr>
    </w:p>
    <w:p w14:paraId="1E9FD5F3" w14:textId="5F0FEA3B" w:rsidR="00415468" w:rsidRDefault="00415468" w:rsidP="00931904">
      <w:pPr>
        <w:rPr>
          <w:rFonts w:ascii="Calibri" w:hAnsi="Calibri"/>
          <w:lang w:val="en-AU"/>
        </w:rPr>
      </w:pPr>
      <w:r>
        <w:rPr>
          <w:rFonts w:ascii="Calibri" w:hAnsi="Calibri"/>
          <w:lang w:val="en-AU"/>
        </w:rPr>
        <w:t xml:space="preserve">We sent in an appeal as we believed the nature strip can provide great benefits to biodiversity and aesthetics of the area.  We received </w:t>
      </w:r>
      <w:r w:rsidR="003C54B1">
        <w:rPr>
          <w:rFonts w:ascii="Calibri" w:hAnsi="Calibri"/>
          <w:lang w:val="en-AU"/>
        </w:rPr>
        <w:t>overwhelmingly</w:t>
      </w:r>
      <w:r>
        <w:rPr>
          <w:rFonts w:ascii="Calibri" w:hAnsi="Calibri"/>
          <w:lang w:val="en-AU"/>
        </w:rPr>
        <w:t xml:space="preserve"> feedback from people walking past while weeding and tidying it and many more would have signed </w:t>
      </w:r>
      <w:r w:rsidR="00360FD4">
        <w:rPr>
          <w:rFonts w:ascii="Calibri" w:hAnsi="Calibri"/>
          <w:lang w:val="en-AU"/>
        </w:rPr>
        <w:t>the</w:t>
      </w:r>
      <w:r>
        <w:rPr>
          <w:rFonts w:ascii="Calibri" w:hAnsi="Calibri"/>
          <w:lang w:val="en-AU"/>
        </w:rPr>
        <w:t xml:space="preserve"> petition if they were available on the days that I </w:t>
      </w:r>
      <w:r w:rsidR="00360FD4">
        <w:rPr>
          <w:rFonts w:ascii="Calibri" w:hAnsi="Calibri"/>
          <w:lang w:val="en-AU"/>
        </w:rPr>
        <w:t>was</w:t>
      </w:r>
      <w:r>
        <w:rPr>
          <w:rFonts w:ascii="Calibri" w:hAnsi="Calibri"/>
          <w:lang w:val="en-AU"/>
        </w:rPr>
        <w:t xml:space="preserve"> collecting signatures</w:t>
      </w:r>
      <w:r w:rsidR="003C54B1">
        <w:rPr>
          <w:rFonts w:ascii="Calibri" w:hAnsi="Calibri"/>
          <w:lang w:val="en-AU"/>
        </w:rPr>
        <w:t xml:space="preserve">.  The issuing officer said that if it was up to </w:t>
      </w:r>
      <w:r w:rsidR="00360FD4">
        <w:rPr>
          <w:rFonts w:ascii="Calibri" w:hAnsi="Calibri"/>
          <w:lang w:val="en-AU"/>
        </w:rPr>
        <w:t>him,</w:t>
      </w:r>
      <w:r w:rsidR="003C54B1">
        <w:rPr>
          <w:rFonts w:ascii="Calibri" w:hAnsi="Calibri"/>
          <w:lang w:val="en-AU"/>
        </w:rPr>
        <w:t xml:space="preserve"> he would allow it to </w:t>
      </w:r>
      <w:r w:rsidR="00360FD4">
        <w:rPr>
          <w:rFonts w:ascii="Calibri" w:hAnsi="Calibri"/>
          <w:lang w:val="en-AU"/>
        </w:rPr>
        <w:t>stay,</w:t>
      </w:r>
      <w:r w:rsidR="003C54B1">
        <w:rPr>
          <w:rFonts w:ascii="Calibri" w:hAnsi="Calibri"/>
          <w:lang w:val="en-AU"/>
        </w:rPr>
        <w:t xml:space="preserve"> and we had obtained preapproval from our renting body.  These small endemic plants will provide great native biodiversity </w:t>
      </w:r>
      <w:r w:rsidR="00360FD4">
        <w:rPr>
          <w:rFonts w:ascii="Calibri" w:hAnsi="Calibri"/>
          <w:lang w:val="en-AU"/>
        </w:rPr>
        <w:t>from the soil microbiome</w:t>
      </w:r>
      <w:r w:rsidR="003C54B1">
        <w:rPr>
          <w:rFonts w:ascii="Calibri" w:hAnsi="Calibri"/>
          <w:lang w:val="en-AU"/>
        </w:rPr>
        <w:t xml:space="preserve"> to the </w:t>
      </w:r>
      <w:r w:rsidR="00360FD4">
        <w:rPr>
          <w:rFonts w:ascii="Calibri" w:hAnsi="Calibri"/>
          <w:lang w:val="en-AU"/>
        </w:rPr>
        <w:t>pollinators</w:t>
      </w:r>
      <w:r w:rsidR="003C54B1">
        <w:rPr>
          <w:rFonts w:ascii="Calibri" w:hAnsi="Calibri"/>
          <w:lang w:val="en-AU"/>
        </w:rPr>
        <w:t xml:space="preserve">, to the birds, to the entire Darebin Creek </w:t>
      </w:r>
      <w:r w:rsidR="00360FD4">
        <w:rPr>
          <w:rFonts w:ascii="Calibri" w:hAnsi="Calibri"/>
          <w:lang w:val="en-AU"/>
        </w:rPr>
        <w:t>W</w:t>
      </w:r>
      <w:r w:rsidR="003C54B1">
        <w:rPr>
          <w:rFonts w:ascii="Calibri" w:hAnsi="Calibri"/>
          <w:lang w:val="en-AU"/>
        </w:rPr>
        <w:t xml:space="preserve">ildlife </w:t>
      </w:r>
      <w:r w:rsidR="00360FD4">
        <w:rPr>
          <w:rFonts w:ascii="Calibri" w:hAnsi="Calibri"/>
          <w:lang w:val="en-AU"/>
        </w:rPr>
        <w:t>C</w:t>
      </w:r>
      <w:r w:rsidR="003C54B1">
        <w:rPr>
          <w:rFonts w:ascii="Calibri" w:hAnsi="Calibri"/>
          <w:lang w:val="en-AU"/>
        </w:rPr>
        <w:t>orridor.</w:t>
      </w:r>
    </w:p>
    <w:p w14:paraId="2F495E9E" w14:textId="2CBF9F61" w:rsidR="003C54B1" w:rsidRDefault="003C54B1" w:rsidP="00931904">
      <w:pPr>
        <w:rPr>
          <w:rFonts w:ascii="Calibri" w:hAnsi="Calibri"/>
          <w:lang w:val="en-AU"/>
        </w:rPr>
      </w:pPr>
    </w:p>
    <w:p w14:paraId="4E5206C2" w14:textId="6DEDD7A1" w:rsidR="003C54B1" w:rsidRDefault="003C54B1" w:rsidP="00931904">
      <w:pPr>
        <w:rPr>
          <w:rFonts w:ascii="Calibri" w:hAnsi="Calibri"/>
          <w:lang w:val="en-AU"/>
        </w:rPr>
      </w:pPr>
      <w:r>
        <w:rPr>
          <w:rFonts w:ascii="Calibri" w:hAnsi="Calibri"/>
          <w:lang w:val="en-AU"/>
        </w:rPr>
        <w:t xml:space="preserve">We request the mulch is at least allowed to stay until we can reapply under the new guidelines or optimally </w:t>
      </w:r>
      <w:r w:rsidR="00360FD4">
        <w:rPr>
          <w:rFonts w:ascii="Calibri" w:hAnsi="Calibri"/>
          <w:lang w:val="en-AU"/>
        </w:rPr>
        <w:t>our plans to plant small endemic grasses and flowers is approved.</w:t>
      </w:r>
      <w:r w:rsidR="00A77605">
        <w:rPr>
          <w:rFonts w:ascii="Calibri" w:hAnsi="Calibri"/>
          <w:lang w:val="en-AU"/>
        </w:rPr>
        <w:t>”</w:t>
      </w:r>
    </w:p>
    <w:p w14:paraId="59A7E684" w14:textId="77777777" w:rsidR="00A77605" w:rsidRPr="00E57907" w:rsidRDefault="00A77605" w:rsidP="00931904">
      <w:pPr>
        <w:rPr>
          <w:rFonts w:ascii="Calibri" w:hAnsi="Calibri"/>
          <w:lang w:val="en-AU"/>
        </w:rPr>
      </w:pPr>
    </w:p>
    <w:p w14:paraId="2CBA04CE" w14:textId="58282121" w:rsidR="00984498" w:rsidRPr="002B0489" w:rsidRDefault="00960255" w:rsidP="00C54334">
      <w:pPr>
        <w:keepNext/>
        <w:shd w:val="clear" w:color="auto" w:fill="003266"/>
        <w:spacing w:before="120" w:after="120"/>
        <w:outlineLvl w:val="0"/>
        <w:rPr>
          <w:rFonts w:ascii="Calibri" w:hAnsi="Calibri"/>
          <w:b/>
          <w:color w:val="FFFFFF"/>
          <w:lang w:val="en-AU"/>
        </w:rPr>
      </w:pPr>
      <w:r w:rsidRPr="713E97E5">
        <w:rPr>
          <w:rFonts w:ascii="Calibri" w:hAnsi="Calibri"/>
          <w:b/>
          <w:color w:val="FFFFFF"/>
          <w:lang w:val="en-AU"/>
        </w:rPr>
        <w:t>Recommendation</w:t>
      </w:r>
    </w:p>
    <w:p w14:paraId="63689C67" w14:textId="0DDD10F9" w:rsidR="006F3979" w:rsidRDefault="00960255" w:rsidP="00492BCF">
      <w:pPr>
        <w:rPr>
          <w:rFonts w:ascii="Calibri" w:eastAsia="Calibri" w:hAnsi="Calibri" w:cs="Calibri"/>
          <w:color w:val="000000"/>
        </w:rPr>
      </w:pPr>
      <w:r>
        <w:rPr>
          <w:rFonts w:ascii="Calibri" w:eastAsia="Calibri" w:hAnsi="Calibri" w:cs="Calibri"/>
          <w:b/>
          <w:bCs/>
          <w:color w:val="000000"/>
        </w:rPr>
        <w:t>THAT Council note the petition</w:t>
      </w:r>
      <w:r w:rsidR="00E57907">
        <w:rPr>
          <w:rFonts w:ascii="Calibri" w:eastAsia="Calibri" w:hAnsi="Calibri" w:cs="Calibri"/>
          <w:b/>
          <w:bCs/>
          <w:color w:val="000000"/>
        </w:rPr>
        <w:t xml:space="preserve"> </w:t>
      </w:r>
      <w:r>
        <w:rPr>
          <w:rFonts w:ascii="Calibri" w:eastAsia="Calibri" w:hAnsi="Calibri" w:cs="Calibri"/>
          <w:b/>
          <w:bCs/>
          <w:color w:val="000000"/>
        </w:rPr>
        <w:t>from 15 residents requesting Council allow the nature strip mulch at 605 Dalton Road, Epping to remain and small endemic grasses and wildflowers to be planted as per the 2015 City of Whittlesea Nature Strip Guidelines, and write to signatories to inform them that:</w:t>
      </w:r>
    </w:p>
    <w:p w14:paraId="54452DDA" w14:textId="77777777" w:rsidR="006F3979" w:rsidRDefault="00960255" w:rsidP="00C54334">
      <w:pPr>
        <w:numPr>
          <w:ilvl w:val="0"/>
          <w:numId w:val="2"/>
        </w:numPr>
        <w:ind w:hanging="280"/>
        <w:rPr>
          <w:rFonts w:ascii="Calibri" w:eastAsia="Calibri" w:hAnsi="Calibri" w:cs="Calibri"/>
          <w:b/>
          <w:bCs/>
          <w:color w:val="000000"/>
        </w:rPr>
      </w:pPr>
      <w:r>
        <w:rPr>
          <w:rFonts w:ascii="Calibri" w:eastAsia="Calibri" w:hAnsi="Calibri" w:cs="Calibri"/>
          <w:b/>
          <w:bCs/>
          <w:color w:val="000000"/>
        </w:rPr>
        <w:t>A report to Council will be prepared for the June 2023 Council Meeting, advising how the petitioners concerns have been addressed.</w:t>
      </w:r>
    </w:p>
    <w:p w14:paraId="7CFCF841" w14:textId="52F5629E" w:rsidR="006F3979" w:rsidRDefault="00960255" w:rsidP="00C54334">
      <w:pPr>
        <w:numPr>
          <w:ilvl w:val="0"/>
          <w:numId w:val="2"/>
        </w:numPr>
        <w:ind w:hanging="280"/>
        <w:rPr>
          <w:rFonts w:ascii="Calibri" w:eastAsia="Calibri" w:hAnsi="Calibri" w:cs="Calibri"/>
          <w:b/>
          <w:bCs/>
          <w:color w:val="000000"/>
        </w:rPr>
      </w:pPr>
      <w:r>
        <w:rPr>
          <w:rFonts w:ascii="Calibri" w:eastAsia="Calibri" w:hAnsi="Calibri" w:cs="Calibri"/>
          <w:b/>
          <w:bCs/>
          <w:color w:val="000000"/>
        </w:rPr>
        <w:t xml:space="preserve">All signatories will be advised of Council’s decision following the June 2023 Council </w:t>
      </w:r>
      <w:r w:rsidR="00CB0477">
        <w:rPr>
          <w:rFonts w:ascii="Calibri" w:eastAsia="Calibri" w:hAnsi="Calibri" w:cs="Calibri"/>
          <w:b/>
          <w:bCs/>
          <w:color w:val="000000"/>
        </w:rPr>
        <w:t>M</w:t>
      </w:r>
      <w:r>
        <w:rPr>
          <w:rFonts w:ascii="Calibri" w:eastAsia="Calibri" w:hAnsi="Calibri" w:cs="Calibri"/>
          <w:b/>
          <w:bCs/>
          <w:color w:val="000000"/>
        </w:rPr>
        <w:t>eeting.</w:t>
      </w:r>
    </w:p>
    <w:p w14:paraId="0FCCE3AE" w14:textId="58762A9B" w:rsidR="00A77605" w:rsidRDefault="00A77605">
      <w:pPr>
        <w:rPr>
          <w:rFonts w:ascii="Calibri" w:eastAsia="Calibri" w:hAnsi="Calibri" w:cs="Calibri"/>
          <w:color w:val="000000"/>
        </w:rPr>
      </w:pPr>
      <w:r>
        <w:rPr>
          <w:rFonts w:ascii="Calibri" w:eastAsia="Calibri" w:hAnsi="Calibri" w:cs="Calibri"/>
          <w:color w:val="000000"/>
        </w:rPr>
        <w:br w:type="page"/>
      </w: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A77605" w14:paraId="10F2ECAD" w14:textId="77777777" w:rsidTr="001F1875">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6C082EA9" w14:textId="77777777" w:rsidR="00A77605" w:rsidRDefault="00A77605" w:rsidP="001F1875">
            <w:pPr>
              <w:rPr>
                <w:rFonts w:ascii="Calibri" w:eastAsia="Calibri" w:hAnsi="Calibri" w:cs="Calibri"/>
                <w:color w:val="000000"/>
                <w:sz w:val="23"/>
                <w:szCs w:val="23"/>
              </w:rPr>
            </w:pPr>
            <w:r w:rsidRPr="00C54334">
              <w:rPr>
                <w:rFonts w:ascii="Calibri" w:eastAsia="Calibri" w:hAnsi="Calibri" w:cs="Calibri"/>
                <w:b/>
                <w:bCs/>
                <w:color w:val="FFFFFF"/>
                <w:sz w:val="28"/>
                <w:szCs w:val="28"/>
              </w:rPr>
              <w:t>COUNCIL RESOLUTION</w:t>
            </w:r>
          </w:p>
        </w:tc>
      </w:tr>
      <w:tr w:rsidR="00A77605" w14:paraId="14BC6F37" w14:textId="77777777" w:rsidTr="001F1875">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526E763F" w14:textId="77777777" w:rsidR="00A77605" w:rsidRDefault="00A77605" w:rsidP="001F187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72BB4113" w14:textId="5FD96AAA" w:rsidR="00A77605" w:rsidRDefault="00A77605" w:rsidP="001F1875">
            <w:pPr>
              <w:spacing w:before="120"/>
              <w:rPr>
                <w:rFonts w:ascii="Calibri" w:eastAsia="Calibri" w:hAnsi="Calibri" w:cs="Calibri"/>
                <w:color w:val="000000"/>
                <w:sz w:val="23"/>
                <w:szCs w:val="23"/>
              </w:rPr>
            </w:pPr>
            <w:r>
              <w:rPr>
                <w:rFonts w:ascii="Calibri" w:eastAsia="Calibri" w:hAnsi="Calibri" w:cs="Calibri"/>
                <w:i/>
                <w:iCs/>
                <w:color w:val="000000"/>
              </w:rPr>
              <w:t>Chairperson Lydia Wilson</w:t>
            </w:r>
          </w:p>
        </w:tc>
      </w:tr>
      <w:tr w:rsidR="00A77605" w14:paraId="553B395D" w14:textId="77777777" w:rsidTr="001F1875">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1C034775" w14:textId="77777777" w:rsidR="00A77605" w:rsidRDefault="00A77605" w:rsidP="001F187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44D90901" w14:textId="7493CBBB" w:rsidR="00A77605" w:rsidRDefault="00A77605" w:rsidP="001F1875">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5C1481FF" w14:textId="77777777" w:rsidR="00A77605" w:rsidRPr="00C54334" w:rsidRDefault="00A77605" w:rsidP="00A77605">
      <w:pPr>
        <w:rPr>
          <w:rFonts w:ascii="Calibri" w:eastAsia="Calibri" w:hAnsi="Calibri" w:cs="Calibri"/>
          <w:color w:val="000000"/>
        </w:rPr>
      </w:pPr>
      <w:r w:rsidRPr="00C54334">
        <w:rPr>
          <w:rFonts w:ascii="Calibri" w:eastAsia="Calibri" w:hAnsi="Calibri" w:cs="Calibri"/>
          <w:color w:val="000000"/>
        </w:rPr>
        <w:t> </w:t>
      </w:r>
    </w:p>
    <w:p w14:paraId="0AAE6F9B" w14:textId="307F3D4D" w:rsidR="001A22F8" w:rsidRDefault="001A22F8" w:rsidP="001A22F8">
      <w:pPr>
        <w:spacing w:line="240" w:lineRule="atLeast"/>
        <w:rPr>
          <w:rFonts w:ascii="Calibri" w:eastAsia="Calibri" w:hAnsi="Calibri" w:cs="Calibri"/>
          <w:b/>
          <w:bCs/>
          <w:color w:val="000000"/>
        </w:rPr>
      </w:pPr>
      <w:r w:rsidRPr="00582A6A">
        <w:rPr>
          <w:rFonts w:ascii="Calibri" w:eastAsia="Calibri" w:hAnsi="Calibri" w:cs="Calibri"/>
          <w:b/>
          <w:bCs/>
          <w:color w:val="000000"/>
        </w:rPr>
        <w:t>THAT Council extend the speaking time</w:t>
      </w:r>
      <w:r>
        <w:rPr>
          <w:rFonts w:ascii="Calibri" w:eastAsia="Calibri" w:hAnsi="Calibri" w:cs="Calibri"/>
          <w:b/>
          <w:bCs/>
          <w:color w:val="000000"/>
        </w:rPr>
        <w:t xml:space="preserve"> to allow discussion</w:t>
      </w:r>
      <w:r w:rsidR="00696202">
        <w:rPr>
          <w:rFonts w:ascii="Calibri" w:eastAsia="Calibri" w:hAnsi="Calibri" w:cs="Calibri"/>
          <w:b/>
          <w:bCs/>
          <w:color w:val="000000"/>
        </w:rPr>
        <w:t xml:space="preserve"> on this report</w:t>
      </w:r>
      <w:r>
        <w:rPr>
          <w:rFonts w:ascii="Calibri" w:eastAsia="Calibri" w:hAnsi="Calibri" w:cs="Calibri"/>
          <w:b/>
          <w:bCs/>
          <w:color w:val="000000"/>
        </w:rPr>
        <w:t xml:space="preserve"> to occur</w:t>
      </w:r>
      <w:r w:rsidR="00696202">
        <w:rPr>
          <w:rFonts w:ascii="Calibri" w:eastAsia="Calibri" w:hAnsi="Calibri" w:cs="Calibri"/>
          <w:b/>
          <w:bCs/>
          <w:color w:val="000000"/>
        </w:rPr>
        <w:t>.</w:t>
      </w:r>
    </w:p>
    <w:p w14:paraId="60FC4308" w14:textId="77777777" w:rsidR="001A22F8" w:rsidRPr="00582A6A" w:rsidRDefault="001A22F8" w:rsidP="001A22F8">
      <w:pPr>
        <w:spacing w:after="120" w:line="240" w:lineRule="atLeast"/>
        <w:jc w:val="right"/>
        <w:rPr>
          <w:rFonts w:ascii="Calibri" w:eastAsia="Calibri" w:hAnsi="Calibri" w:cs="Calibri"/>
          <w:b/>
          <w:bCs/>
          <w:color w:val="000000"/>
        </w:rPr>
      </w:pPr>
      <w:r>
        <w:rPr>
          <w:rFonts w:ascii="Calibri" w:eastAsia="Calibri" w:hAnsi="Calibri" w:cs="Calibri"/>
          <w:b/>
          <w:bCs/>
          <w:color w:val="000000"/>
        </w:rPr>
        <w:t>CARRIED</w:t>
      </w:r>
    </w:p>
    <w:p w14:paraId="06D6ED4C" w14:textId="77777777" w:rsidR="001A22F8" w:rsidRDefault="001A22F8" w:rsidP="00492BCF">
      <w:pPr>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F3979" w:rsidRPr="00C54334" w14:paraId="445540BF"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42474CAC" w14:textId="5674C14A" w:rsidR="006F3979" w:rsidRPr="00C54334" w:rsidRDefault="00960255" w:rsidP="00492BCF">
            <w:pPr>
              <w:rPr>
                <w:rFonts w:ascii="Calibri" w:eastAsia="Calibri" w:hAnsi="Calibri" w:cs="Calibri"/>
                <w:color w:val="000000"/>
                <w:sz w:val="28"/>
                <w:szCs w:val="28"/>
              </w:rPr>
            </w:pPr>
            <w:r w:rsidRPr="00C54334">
              <w:rPr>
                <w:rFonts w:ascii="Calibri" w:eastAsia="Calibri" w:hAnsi="Calibri" w:cs="Calibri"/>
                <w:b/>
                <w:bCs/>
                <w:color w:val="FFFFFF"/>
                <w:sz w:val="28"/>
                <w:szCs w:val="28"/>
              </w:rPr>
              <w:t>COUNCIL RESOLUTION</w:t>
            </w:r>
          </w:p>
        </w:tc>
      </w:tr>
      <w:tr w:rsidR="006F3979" w14:paraId="21F7BD30"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15A1A632" w14:textId="77777777" w:rsidR="006F3979" w:rsidRDefault="00960255" w:rsidP="00492BCF">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75719897" w14:textId="77777777" w:rsidR="006F3979" w:rsidRDefault="00960255" w:rsidP="00492BCF">
            <w:pPr>
              <w:spacing w:before="120"/>
              <w:rPr>
                <w:rFonts w:ascii="Calibri" w:eastAsia="Calibri" w:hAnsi="Calibri" w:cs="Calibri"/>
                <w:color w:val="000000"/>
                <w:sz w:val="23"/>
                <w:szCs w:val="23"/>
              </w:rPr>
            </w:pPr>
            <w:r>
              <w:rPr>
                <w:rFonts w:ascii="Calibri" w:eastAsia="Calibri" w:hAnsi="Calibri" w:cs="Calibri"/>
                <w:i/>
                <w:iCs/>
                <w:color w:val="000000"/>
              </w:rPr>
              <w:t>Chairperson Lydia Wilson</w:t>
            </w:r>
          </w:p>
        </w:tc>
      </w:tr>
      <w:tr w:rsidR="006F3979" w14:paraId="60570F5A"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3821964E" w14:textId="77777777" w:rsidR="006F3979" w:rsidRDefault="00960255" w:rsidP="00492BCF">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7B900D31" w14:textId="77777777" w:rsidR="006F3979" w:rsidRDefault="00960255" w:rsidP="00492BCF">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06F4E7F6" w14:textId="77777777" w:rsidR="006F3979" w:rsidRDefault="00960255" w:rsidP="00492BCF">
      <w:pPr>
        <w:rPr>
          <w:rFonts w:ascii="Calibri" w:eastAsia="Calibri" w:hAnsi="Calibri" w:cs="Calibri"/>
          <w:color w:val="000000"/>
          <w:sz w:val="23"/>
          <w:szCs w:val="23"/>
        </w:rPr>
      </w:pPr>
      <w:r>
        <w:rPr>
          <w:rFonts w:ascii="Calibri" w:eastAsia="Calibri" w:hAnsi="Calibri" w:cs="Calibri"/>
          <w:color w:val="000000"/>
        </w:rPr>
        <w:t> </w:t>
      </w:r>
    </w:p>
    <w:p w14:paraId="7C7369EF" w14:textId="77777777" w:rsidR="006F3979" w:rsidRDefault="00960255" w:rsidP="00492BCF">
      <w:pPr>
        <w:spacing w:after="160"/>
        <w:rPr>
          <w:rFonts w:ascii="Calibri" w:eastAsia="Calibri" w:hAnsi="Calibri" w:cs="Calibri"/>
          <w:color w:val="000000"/>
          <w:sz w:val="23"/>
          <w:szCs w:val="23"/>
        </w:rPr>
      </w:pPr>
      <w:r>
        <w:rPr>
          <w:rFonts w:ascii="Calibri" w:eastAsia="Calibri" w:hAnsi="Calibri" w:cs="Calibri"/>
          <w:b/>
          <w:bCs/>
          <w:color w:val="000000"/>
        </w:rPr>
        <w:t>THAT Council adopt the recommendation for the petition requesting Council allow alterations to nature strip at 605 Dalton Road Epping to remain.</w:t>
      </w:r>
    </w:p>
    <w:p w14:paraId="72B3DE0C" w14:textId="77777777" w:rsidR="006F3979" w:rsidRDefault="00960255" w:rsidP="00492BCF">
      <w:pPr>
        <w:jc w:val="right"/>
        <w:rPr>
          <w:rFonts w:ascii="Calibri" w:eastAsia="Calibri" w:hAnsi="Calibri" w:cs="Calibri"/>
          <w:color w:val="000000"/>
        </w:rPr>
      </w:pPr>
      <w:r>
        <w:rPr>
          <w:rFonts w:ascii="Calibri" w:eastAsia="Calibri" w:hAnsi="Calibri" w:cs="Calibri"/>
          <w:b/>
          <w:bCs/>
          <w:color w:val="000000"/>
        </w:rPr>
        <w:t>CARRIED</w:t>
      </w:r>
    </w:p>
    <w:p w14:paraId="795A65AC" w14:textId="77777777" w:rsidR="006F3979" w:rsidRDefault="006F3979" w:rsidP="00492BCF">
      <w:pPr>
        <w:rPr>
          <w:rFonts w:ascii="Calibri" w:eastAsia="Calibri" w:hAnsi="Calibri" w:cs="Calibri"/>
          <w:vanish/>
          <w:color w:val="000000"/>
        </w:rPr>
      </w:pPr>
      <w:bookmarkStart w:id="32" w:name="_Hlk73455122"/>
      <w:bookmarkEnd w:id="32"/>
    </w:p>
    <w:p w14:paraId="1BFB664E" w14:textId="73B566E3" w:rsidR="00A77B3E" w:rsidRDefault="00960255" w:rsidP="00492BCF">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fldChar w:fldCharType="begin"/>
      </w:r>
      <w:r>
        <w:rPr>
          <w:rFonts w:ascii="Calibri" w:eastAsia="Calibri" w:hAnsi="Calibri" w:cs="Calibri"/>
          <w:color w:val="000000"/>
        </w:rPr>
        <w:instrText>TC "</w:instrText>
      </w:r>
      <w:bookmarkStart w:id="33" w:name="_Toc132959579"/>
      <w:r>
        <w:rPr>
          <w:rFonts w:ascii="Calibri" w:eastAsia="Calibri" w:hAnsi="Calibri" w:cs="Calibri"/>
          <w:color w:val="000000"/>
        </w:rPr>
        <w:instrText>4.3</w:instrText>
      </w:r>
      <w:r>
        <w:rPr>
          <w:rFonts w:ascii="Calibri" w:eastAsia="Calibri" w:hAnsi="Calibri" w:cs="Calibri"/>
          <w:color w:val="000000"/>
        </w:rPr>
        <w:tab/>
        <w:instrText>Joint Letters</w:instrText>
      </w:r>
      <w:bookmarkEnd w:id="33"/>
      <w:r>
        <w:rPr>
          <w:rFonts w:ascii="Calibri" w:eastAsia="Calibri" w:hAnsi="Calibri" w:cs="Calibri"/>
          <w:color w:val="000000"/>
        </w:rPr>
        <w:instrText>" \f \l 2</w:instrText>
      </w:r>
      <w:r>
        <w:rPr>
          <w:rFonts w:ascii="Calibri" w:eastAsia="Calibri" w:hAnsi="Calibri" w:cs="Calibri"/>
          <w:color w:val="000000"/>
        </w:rPr>
        <w:fldChar w:fldCharType="end"/>
      </w:r>
      <w:bookmarkStart w:id="34" w:name="4.3__Joint_Letters"/>
      <w:r>
        <w:rPr>
          <w:rFonts w:ascii="Calibri" w:eastAsia="Calibri" w:hAnsi="Calibri" w:cs="Calibri"/>
          <w:b/>
          <w:color w:val="000000"/>
        </w:rPr>
        <w:t>4.3</w:t>
      </w:r>
      <w:r>
        <w:rPr>
          <w:rFonts w:ascii="Calibri" w:eastAsia="Calibri" w:hAnsi="Calibri" w:cs="Calibri"/>
          <w:b/>
          <w:color w:val="000000"/>
        </w:rPr>
        <w:tab/>
        <w:t>Joint Letters</w:t>
      </w:r>
    </w:p>
    <w:p w14:paraId="1138F812" w14:textId="77777777" w:rsidR="008A4A81" w:rsidRDefault="008A4A81" w:rsidP="00492BCF">
      <w:pPr>
        <w:tabs>
          <w:tab w:val="left" w:pos="600"/>
        </w:tabs>
        <w:ind w:left="600" w:hanging="600"/>
        <w:rPr>
          <w:rFonts w:ascii="Calibri" w:eastAsia="Calibri" w:hAnsi="Calibri" w:cs="Calibri"/>
          <w:b/>
          <w:color w:val="000000"/>
        </w:rPr>
      </w:pPr>
    </w:p>
    <w:bookmarkEnd w:id="34"/>
    <w:p w14:paraId="42255F4C" w14:textId="5AA930DF" w:rsidR="000E6EC9" w:rsidRPr="0003490A" w:rsidRDefault="00960255" w:rsidP="00492BCF">
      <w:pPr>
        <w:ind w:firstLine="601"/>
        <w:rPr>
          <w:rFonts w:ascii="Calibri" w:hAnsi="Calibri"/>
          <w:lang w:val="en-AU"/>
        </w:rPr>
      </w:pPr>
      <w:r w:rsidRPr="2A489D52">
        <w:rPr>
          <w:rFonts w:ascii="Calibri" w:hAnsi="Calibri"/>
          <w:lang w:val="en-AU"/>
        </w:rPr>
        <w:t>N</w:t>
      </w:r>
      <w:r w:rsidR="00C54334">
        <w:rPr>
          <w:rFonts w:ascii="Calibri" w:hAnsi="Calibri"/>
          <w:lang w:val="en-AU"/>
        </w:rPr>
        <w:t>o</w:t>
      </w:r>
      <w:r w:rsidR="32F6AAB5" w:rsidRPr="2A489D52">
        <w:rPr>
          <w:rFonts w:ascii="Calibri" w:hAnsi="Calibri"/>
          <w:lang w:val="en-AU"/>
        </w:rPr>
        <w:t xml:space="preserve"> Joint Letters</w:t>
      </w:r>
      <w:r w:rsidR="00C54334">
        <w:rPr>
          <w:rFonts w:ascii="Calibri" w:hAnsi="Calibri"/>
          <w:lang w:val="en-AU"/>
        </w:rPr>
        <w:t>.</w:t>
      </w:r>
    </w:p>
    <w:p w14:paraId="2EC5CCE3" w14:textId="77777777" w:rsidR="0F5C6476" w:rsidRDefault="0F5C6476" w:rsidP="00492BCF">
      <w:pPr>
        <w:rPr>
          <w:rFonts w:ascii="Calibri" w:hAnsi="Calibri"/>
          <w:vanish/>
          <w:sz w:val="22"/>
          <w:szCs w:val="22"/>
          <w:lang w:val="en-AU"/>
        </w:rPr>
      </w:pPr>
    </w:p>
    <w:p w14:paraId="7551F7FA" w14:textId="1176B0EA" w:rsidR="00A77B3E" w:rsidRDefault="00960255" w:rsidP="00492BCF">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35" w:name="_Toc132959580"/>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3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36"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p w14:paraId="116DAC18" w14:textId="77777777" w:rsidR="008A4A81" w:rsidRDefault="008A4A81" w:rsidP="00492BCF">
      <w:pPr>
        <w:tabs>
          <w:tab w:val="left" w:pos="600"/>
        </w:tabs>
        <w:ind w:left="600" w:hanging="600"/>
        <w:rPr>
          <w:rFonts w:ascii="Calibri" w:eastAsia="Calibri" w:hAnsi="Calibri" w:cs="Calibri"/>
          <w:b/>
          <w:color w:val="000000"/>
          <w:sz w:val="28"/>
        </w:rPr>
      </w:pPr>
    </w:p>
    <w:bookmarkEnd w:id="36"/>
    <w:p w14:paraId="64A33804" w14:textId="77777777" w:rsidR="00A77B3E" w:rsidRDefault="00960255" w:rsidP="00492BCF">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7" w:name="_Toc132959581"/>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37"/>
      <w:r>
        <w:rPr>
          <w:rFonts w:ascii="Calibri" w:eastAsia="Calibri" w:hAnsi="Calibri" w:cs="Calibri"/>
          <w:color w:val="000000"/>
        </w:rPr>
        <w:instrText>" \f \l 2</w:instrText>
      </w:r>
      <w:r>
        <w:rPr>
          <w:rFonts w:ascii="Calibri" w:eastAsia="Calibri" w:hAnsi="Calibri" w:cs="Calibri"/>
          <w:color w:val="000000"/>
        </w:rPr>
        <w:fldChar w:fldCharType="end"/>
      </w:r>
      <w:bookmarkStart w:id="38"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38"/>
    <w:p w14:paraId="3C6338B6" w14:textId="77777777" w:rsidR="00A77B3E" w:rsidRDefault="00960255" w:rsidP="00492BCF">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9" w:name="_Toc132959582"/>
      <w:r>
        <w:rPr>
          <w:rFonts w:ascii="Calibri" w:eastAsia="Calibri" w:hAnsi="Calibri" w:cs="Calibri"/>
          <w:color w:val="000000"/>
        </w:rPr>
        <w:instrText>5.1.1</w:instrText>
      </w:r>
      <w:r>
        <w:rPr>
          <w:rFonts w:ascii="Calibri" w:eastAsia="Calibri" w:hAnsi="Calibri" w:cs="Calibri"/>
          <w:color w:val="000000"/>
        </w:rPr>
        <w:tab/>
        <w:instrText>Petition - Request to remove trees on nature strips on Harrison Street, Mernda</w:instrText>
      </w:r>
      <w:bookmarkEnd w:id="39"/>
      <w:r>
        <w:rPr>
          <w:rFonts w:ascii="Calibri" w:eastAsia="Calibri" w:hAnsi="Calibri" w:cs="Calibri"/>
          <w:color w:val="000000"/>
        </w:rPr>
        <w:instrText>" \f \l 3</w:instrText>
      </w:r>
      <w:r>
        <w:rPr>
          <w:rFonts w:ascii="Calibri" w:eastAsia="Calibri" w:hAnsi="Calibri" w:cs="Calibri"/>
          <w:color w:val="000000"/>
        </w:rPr>
        <w:fldChar w:fldCharType="end"/>
      </w:r>
      <w:bookmarkStart w:id="40" w:name="5.1.1__Petition_-_Request_to_remove_tre"/>
      <w:r>
        <w:rPr>
          <w:rFonts w:ascii="Calibri" w:eastAsia="Calibri" w:hAnsi="Calibri" w:cs="Calibri"/>
          <w:color w:val="FFFFFF"/>
          <w:sz w:val="4"/>
        </w:rPr>
        <w:t>5.1.1</w:t>
      </w:r>
      <w:r>
        <w:rPr>
          <w:rFonts w:ascii="Calibri" w:eastAsia="Calibri" w:hAnsi="Calibri" w:cs="Calibri"/>
          <w:color w:val="FFFFFF"/>
          <w:sz w:val="4"/>
        </w:rPr>
        <w:tab/>
        <w:t>Petition - Request to remove trees on nature strips on Harrison Street, Mernda</w:t>
      </w:r>
    </w:p>
    <w:bookmarkEnd w:id="40"/>
    <w:p w14:paraId="45835FD4" w14:textId="77777777" w:rsidR="00CD2BB4" w:rsidRDefault="00960255" w:rsidP="001C25CC">
      <w:pPr>
        <w:spacing w:before="120" w:after="120"/>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5.1.1 Petition - Request to remove trees on nature strips on Harrison Street, Mernda</w:t>
      </w:r>
    </w:p>
    <w:p w14:paraId="5C002D51" w14:textId="77777777" w:rsidR="009B3802" w:rsidRPr="00B909C2" w:rsidRDefault="00960255" w:rsidP="00492BCF">
      <w:pPr>
        <w:tabs>
          <w:tab w:val="left" w:pos="2835"/>
        </w:tabs>
        <w:spacing w:before="120"/>
        <w:ind w:left="2835" w:hanging="2835"/>
        <w:rPr>
          <w:rFonts w:ascii="Calibri" w:eastAsia="Calibri" w:hAnsi="Calibri"/>
          <w:lang w:val="en-AU"/>
        </w:rPr>
      </w:pPr>
      <w:r w:rsidRPr="00B909C2">
        <w:rPr>
          <w:rFonts w:ascii="Calibri" w:eastAsia="Calibri" w:hAnsi="Calibri"/>
          <w:b/>
          <w:bCs/>
          <w:lang w:val="en-AU"/>
        </w:rPr>
        <w:t>Responsible Officer</w:t>
      </w:r>
      <w:r>
        <w:rPr>
          <w:rFonts w:ascii="Calibri" w:eastAsia="Calibri" w:hAnsi="Calibri"/>
          <w:b/>
          <w:bCs/>
          <w:lang w:val="en-AU"/>
        </w:rPr>
        <w:t>:</w:t>
      </w:r>
      <w:r w:rsidR="00347F9D">
        <w:rPr>
          <w:rFonts w:ascii="Calibri" w:eastAsia="Calibri" w:hAnsi="Calibri"/>
          <w:b/>
          <w:bCs/>
          <w:lang w:val="en-AU"/>
        </w:rPr>
        <w:t xml:space="preserve"> </w:t>
      </w:r>
      <w:r>
        <w:rPr>
          <w:rFonts w:ascii="Calibri" w:eastAsia="Calibri" w:hAnsi="Calibri"/>
          <w:b/>
          <w:bCs/>
          <w:lang w:val="en-AU"/>
        </w:rPr>
        <w:tab/>
      </w:r>
      <w:r>
        <w:rPr>
          <w:rFonts w:ascii="Calibri" w:eastAsia="Calibri" w:hAnsi="Calibri" w:cs="Calibri"/>
          <w:color w:val="000000"/>
          <w:lang w:val="en-AU"/>
        </w:rPr>
        <w:t>Director Infrastructure &amp; Environment</w:t>
      </w:r>
    </w:p>
    <w:p w14:paraId="0DD76C72" w14:textId="5DE7F6AA" w:rsidR="47AD453A" w:rsidRDefault="00960255" w:rsidP="00492BCF">
      <w:pPr>
        <w:tabs>
          <w:tab w:val="left" w:pos="2835"/>
        </w:tabs>
        <w:spacing w:before="120"/>
        <w:ind w:left="2835" w:hanging="2835"/>
        <w:rPr>
          <w:rFonts w:ascii="Calibri" w:eastAsia="Calibri" w:hAnsi="Calibri" w:cs="Calibri"/>
          <w:color w:val="000000"/>
          <w:lang w:val="en-AU"/>
        </w:rPr>
      </w:pPr>
      <w:r w:rsidRPr="47AD453A">
        <w:rPr>
          <w:rFonts w:ascii="Calibri" w:eastAsia="Calibri" w:hAnsi="Calibri"/>
          <w:b/>
          <w:bCs/>
          <w:lang w:val="en-AU"/>
        </w:rPr>
        <w:t>Author</w:t>
      </w:r>
      <w:r w:rsidR="00D34464" w:rsidRPr="47AD453A">
        <w:rPr>
          <w:rFonts w:ascii="Calibri" w:eastAsia="Calibri" w:hAnsi="Calibri"/>
          <w:b/>
          <w:bCs/>
          <w:lang w:val="en-AU"/>
        </w:rPr>
        <w:t>:</w:t>
      </w:r>
      <w:r>
        <w:rPr>
          <w:rFonts w:ascii="Calibri" w:hAnsi="Calibri"/>
          <w:lang w:val="en-AU"/>
        </w:rPr>
        <w:tab/>
      </w:r>
      <w:r w:rsidRPr="47AD453A">
        <w:rPr>
          <w:rFonts w:ascii="Calibri" w:eastAsia="Calibri" w:hAnsi="Calibri" w:cs="Calibri"/>
          <w:color w:val="000000"/>
          <w:lang w:val="en-AU"/>
        </w:rPr>
        <w:t>Mark Corea, Unit Manager Parks &amp; City Forest Management</w:t>
      </w:r>
    </w:p>
    <w:p w14:paraId="26EEBCEA" w14:textId="77777777" w:rsidR="002C2864" w:rsidRDefault="002C2864" w:rsidP="002C2864">
      <w:pPr>
        <w:tabs>
          <w:tab w:val="left" w:pos="2835"/>
        </w:tabs>
        <w:ind w:left="2835" w:hanging="2835"/>
        <w:rPr>
          <w:rFonts w:ascii="Calibri" w:eastAsia="Calibri" w:hAnsi="Calibri" w:cs="Calibri"/>
          <w:color w:val="000000"/>
          <w:lang w:val="en-AU"/>
        </w:rPr>
      </w:pPr>
    </w:p>
    <w:p w14:paraId="7F0C5EDE" w14:textId="77777777" w:rsidR="002C2864" w:rsidRDefault="002C2864" w:rsidP="002C2864">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Purpose</w:t>
      </w:r>
    </w:p>
    <w:p w14:paraId="18A06FA6" w14:textId="77777777" w:rsidR="002C2864" w:rsidRDefault="002C2864" w:rsidP="002C2864">
      <w:pPr>
        <w:spacing w:line="276" w:lineRule="auto"/>
        <w:rPr>
          <w:rFonts w:ascii="Calibri" w:eastAsia="Calibri" w:hAnsi="Calibri" w:cs="Calibri"/>
          <w:lang w:val="en-AU"/>
        </w:rPr>
      </w:pPr>
      <w:r>
        <w:rPr>
          <w:rFonts w:ascii="Calibri" w:hAnsi="Calibri"/>
          <w:lang w:val="en-AU"/>
        </w:rPr>
        <w:t xml:space="preserve">The purpose of this report is to request a slight amendment to the Council Resolution for Item 4.2.1 carried at the 21 February 2023 Council Meeting. </w:t>
      </w:r>
    </w:p>
    <w:p w14:paraId="05501D71" w14:textId="77777777" w:rsidR="008C407A" w:rsidRDefault="00960255" w:rsidP="00492BCF">
      <w:pPr>
        <w:keepNext/>
        <w:shd w:val="clear" w:color="auto" w:fill="003266"/>
        <w:spacing w:before="120" w:after="120"/>
        <w:outlineLvl w:val="0"/>
        <w:rPr>
          <w:rFonts w:ascii="Calibri" w:hAnsi="Calibri"/>
          <w:b/>
          <w:color w:val="FFFFFF"/>
          <w:lang w:val="en-AU"/>
        </w:rPr>
      </w:pPr>
      <w:r>
        <w:rPr>
          <w:rFonts w:ascii="Calibri" w:hAnsi="Calibri"/>
          <w:b/>
          <w:color w:val="FFFFFF"/>
          <w:lang w:val="en-AU"/>
        </w:rPr>
        <w:t>Recommendation</w:t>
      </w:r>
    </w:p>
    <w:p w14:paraId="4D46C27A" w14:textId="77777777" w:rsidR="006F3979" w:rsidRDefault="00960255" w:rsidP="00492BCF">
      <w:pPr>
        <w:rPr>
          <w:rFonts w:ascii="Calibri" w:eastAsia="Calibri" w:hAnsi="Calibri" w:cs="Calibri"/>
          <w:color w:val="000000"/>
        </w:rPr>
      </w:pPr>
      <w:r>
        <w:rPr>
          <w:rFonts w:ascii="Calibri" w:eastAsia="Calibri" w:hAnsi="Calibri" w:cs="Calibri"/>
          <w:b/>
          <w:bCs/>
          <w:color w:val="000000"/>
        </w:rPr>
        <w:t>THAT Council approve the amendment to the 21 February 2023 Council Resolution, Item 4.2.1, point 3 and note that a report to Council will be prepared for the May 2023 Council Meeting.</w:t>
      </w:r>
    </w:p>
    <w:p w14:paraId="2E9F9844" w14:textId="77777777" w:rsidR="006F3979" w:rsidRDefault="006F3979" w:rsidP="00492BCF">
      <w:pPr>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F3979" w:rsidRPr="00C54334" w14:paraId="30B9EBC1"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3BA1294B" w14:textId="4E9C1F97" w:rsidR="006F3979" w:rsidRPr="00C54334" w:rsidRDefault="00960255" w:rsidP="00492BCF">
            <w:pPr>
              <w:rPr>
                <w:rFonts w:ascii="Calibri" w:eastAsia="Calibri" w:hAnsi="Calibri" w:cs="Calibri"/>
                <w:color w:val="000000"/>
                <w:sz w:val="28"/>
                <w:szCs w:val="28"/>
              </w:rPr>
            </w:pPr>
            <w:r w:rsidRPr="00C54334">
              <w:rPr>
                <w:rFonts w:ascii="Calibri" w:eastAsia="Calibri" w:hAnsi="Calibri" w:cs="Calibri"/>
                <w:b/>
                <w:bCs/>
                <w:color w:val="FFFFFF"/>
                <w:sz w:val="28"/>
                <w:szCs w:val="28"/>
              </w:rPr>
              <w:t>COUNCIL RESOLUTION</w:t>
            </w:r>
          </w:p>
        </w:tc>
      </w:tr>
      <w:tr w:rsidR="006F3979" w14:paraId="15E60BD4"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679605DB" w14:textId="77777777" w:rsidR="006F3979" w:rsidRDefault="00960255" w:rsidP="00492BCF">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016B8BFD" w14:textId="77777777" w:rsidR="006F3979" w:rsidRDefault="00960255" w:rsidP="00492BCF">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6F3979" w14:paraId="3C4A20DF"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35609038" w14:textId="77777777" w:rsidR="006F3979" w:rsidRDefault="00960255" w:rsidP="00492BCF">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54898F45" w14:textId="77777777" w:rsidR="006F3979" w:rsidRDefault="00960255" w:rsidP="00492BCF">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02DBE23B" w14:textId="77777777" w:rsidR="006F3979" w:rsidRDefault="00960255" w:rsidP="00492BCF">
      <w:pPr>
        <w:rPr>
          <w:rFonts w:ascii="Calibri" w:eastAsia="Calibri" w:hAnsi="Calibri" w:cs="Calibri"/>
          <w:color w:val="000000"/>
          <w:sz w:val="23"/>
          <w:szCs w:val="23"/>
        </w:rPr>
      </w:pPr>
      <w:r>
        <w:rPr>
          <w:rFonts w:ascii="Calibri" w:eastAsia="Calibri" w:hAnsi="Calibri" w:cs="Calibri"/>
          <w:color w:val="000000"/>
        </w:rPr>
        <w:t> </w:t>
      </w:r>
    </w:p>
    <w:p w14:paraId="4882B565" w14:textId="77777777" w:rsidR="006F3979" w:rsidRDefault="00960255" w:rsidP="00492BCF">
      <w:pPr>
        <w:spacing w:after="160"/>
        <w:rPr>
          <w:rFonts w:ascii="Calibri" w:eastAsia="Calibri" w:hAnsi="Calibri" w:cs="Calibri"/>
          <w:color w:val="000000"/>
          <w:sz w:val="23"/>
          <w:szCs w:val="23"/>
        </w:rPr>
      </w:pPr>
      <w:r>
        <w:rPr>
          <w:rFonts w:ascii="Calibri" w:eastAsia="Calibri" w:hAnsi="Calibri" w:cs="Calibri"/>
          <w:b/>
          <w:bCs/>
          <w:color w:val="000000"/>
        </w:rPr>
        <w:t>THAT Council adopt the recommendation for the petition requesting Council remove trees on nature strips on Harrison Street, Mernda.</w:t>
      </w:r>
    </w:p>
    <w:p w14:paraId="5975B3DE" w14:textId="77777777" w:rsidR="006F3979" w:rsidRDefault="00960255" w:rsidP="00492BCF">
      <w:pPr>
        <w:jc w:val="right"/>
        <w:rPr>
          <w:rFonts w:ascii="Calibri" w:eastAsia="Calibri" w:hAnsi="Calibri" w:cs="Calibri"/>
          <w:color w:val="000000"/>
        </w:rPr>
      </w:pPr>
      <w:r>
        <w:rPr>
          <w:rFonts w:ascii="Calibri" w:eastAsia="Calibri" w:hAnsi="Calibri" w:cs="Calibri"/>
          <w:b/>
          <w:bCs/>
          <w:color w:val="000000"/>
        </w:rPr>
        <w:t>CARRIED</w:t>
      </w:r>
    </w:p>
    <w:p w14:paraId="138223C4" w14:textId="77777777" w:rsidR="006F3979" w:rsidRDefault="006F3979" w:rsidP="00492BCF">
      <w:pPr>
        <w:rPr>
          <w:rFonts w:ascii="Calibri" w:eastAsia="Calibri" w:hAnsi="Calibri" w:cs="Calibri"/>
          <w:vanish/>
          <w:color w:val="000000"/>
        </w:rPr>
      </w:pPr>
    </w:p>
    <w:p w14:paraId="3DA0C189" w14:textId="0224AEE3" w:rsidR="00A77B3E" w:rsidRDefault="00960255" w:rsidP="00492BCF">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fldChar w:fldCharType="begin"/>
      </w:r>
      <w:r>
        <w:rPr>
          <w:rFonts w:ascii="Calibri" w:eastAsia="Calibri" w:hAnsi="Calibri" w:cs="Calibri"/>
          <w:color w:val="000000"/>
        </w:rPr>
        <w:instrText>TC "</w:instrText>
      </w:r>
      <w:bookmarkStart w:id="41" w:name="_Toc132959583"/>
      <w:r>
        <w:rPr>
          <w:rFonts w:ascii="Calibri" w:eastAsia="Calibri" w:hAnsi="Calibri" w:cs="Calibri"/>
          <w:color w:val="000000"/>
        </w:rPr>
        <w:instrText>5.2</w:instrText>
      </w:r>
      <w:r>
        <w:rPr>
          <w:rFonts w:ascii="Calibri" w:eastAsia="Calibri" w:hAnsi="Calibri" w:cs="Calibri"/>
          <w:color w:val="000000"/>
        </w:rPr>
        <w:tab/>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Neighborhoods</w:instrText>
      </w:r>
      <w:bookmarkEnd w:id="41"/>
      <w:r>
        <w:rPr>
          <w:rFonts w:ascii="Calibri" w:eastAsia="Calibri" w:hAnsi="Calibri" w:cs="Calibri"/>
          <w:color w:val="000000"/>
        </w:rPr>
        <w:instrText>" \f \l 2</w:instrText>
      </w:r>
      <w:r>
        <w:rPr>
          <w:rFonts w:ascii="Calibri" w:eastAsia="Calibri" w:hAnsi="Calibri" w:cs="Calibri"/>
          <w:color w:val="000000"/>
        </w:rPr>
        <w:fldChar w:fldCharType="end"/>
      </w:r>
      <w:bookmarkStart w:id="42" w:name="5.2__Liveable_Neighborhoods"/>
      <w:r>
        <w:rPr>
          <w:rFonts w:ascii="Calibri" w:eastAsia="Calibri" w:hAnsi="Calibri" w:cs="Calibri"/>
          <w:b/>
          <w:color w:val="000000"/>
        </w:rPr>
        <w:t>5.2</w:t>
      </w:r>
      <w:r>
        <w:rPr>
          <w:rFonts w:ascii="Calibri" w:eastAsia="Calibri" w:hAnsi="Calibri" w:cs="Calibri"/>
          <w:b/>
          <w:color w:val="000000"/>
        </w:rPr>
        <w:tab/>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Neighborhoods</w:t>
      </w:r>
    </w:p>
    <w:p w14:paraId="5455DF7B" w14:textId="77777777" w:rsidR="008A4A81" w:rsidRDefault="008A4A81" w:rsidP="00492BCF">
      <w:pPr>
        <w:tabs>
          <w:tab w:val="left" w:pos="600"/>
        </w:tabs>
        <w:ind w:left="600" w:hanging="600"/>
        <w:rPr>
          <w:rFonts w:ascii="Calibri" w:eastAsia="Calibri" w:hAnsi="Calibri" w:cs="Calibri"/>
          <w:b/>
          <w:color w:val="000000"/>
        </w:rPr>
      </w:pPr>
    </w:p>
    <w:bookmarkEnd w:id="42"/>
    <w:p w14:paraId="5B2D6A61" w14:textId="46861093" w:rsidR="008E7AB0" w:rsidRDefault="3C106F6F" w:rsidP="00492BCF">
      <w:pPr>
        <w:ind w:firstLine="601"/>
        <w:rPr>
          <w:rFonts w:ascii="Calibri" w:hAnsi="Calibri"/>
          <w:lang w:val="en-AU"/>
        </w:rPr>
      </w:pPr>
      <w:r>
        <w:rPr>
          <w:rFonts w:ascii="Calibri" w:hAnsi="Calibri"/>
          <w:lang w:val="en-AU"/>
        </w:rPr>
        <w:t>N</w:t>
      </w:r>
      <w:r w:rsidR="001C25CC">
        <w:rPr>
          <w:rFonts w:ascii="Calibri" w:hAnsi="Calibri"/>
          <w:lang w:val="en-AU"/>
        </w:rPr>
        <w:t>o</w:t>
      </w:r>
      <w:r w:rsidR="11E7C9C5">
        <w:rPr>
          <w:rFonts w:ascii="Calibri" w:hAnsi="Calibri"/>
          <w:lang w:val="en-AU"/>
        </w:rPr>
        <w:t xml:space="preserve"> reports</w:t>
      </w:r>
    </w:p>
    <w:p w14:paraId="2036B73D" w14:textId="77777777" w:rsidR="001C25CC" w:rsidRPr="00163BE0" w:rsidRDefault="001C25CC" w:rsidP="00492BCF">
      <w:pPr>
        <w:ind w:firstLine="601"/>
        <w:rPr>
          <w:rFonts w:ascii="Calibri" w:hAnsi="Calibri"/>
          <w:lang w:val="en-AU"/>
        </w:rPr>
      </w:pPr>
    </w:p>
    <w:p w14:paraId="7856F243" w14:textId="3F578140" w:rsidR="00A77B3E" w:rsidRDefault="00960255" w:rsidP="00492BCF">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3" w:name="_Toc132959584"/>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43"/>
      <w:r>
        <w:rPr>
          <w:rFonts w:ascii="Calibri" w:eastAsia="Calibri" w:hAnsi="Calibri" w:cs="Calibri"/>
          <w:color w:val="000000"/>
        </w:rPr>
        <w:instrText>" \f \l 2</w:instrText>
      </w:r>
      <w:r>
        <w:rPr>
          <w:rFonts w:ascii="Calibri" w:eastAsia="Calibri" w:hAnsi="Calibri" w:cs="Calibri"/>
          <w:color w:val="000000"/>
        </w:rPr>
        <w:fldChar w:fldCharType="end"/>
      </w:r>
      <w:bookmarkStart w:id="44" w:name="5.3__Strong_Local_Economy"/>
      <w:r>
        <w:rPr>
          <w:rFonts w:ascii="Calibri" w:eastAsia="Calibri" w:hAnsi="Calibri" w:cs="Calibri"/>
          <w:b/>
          <w:color w:val="000000"/>
        </w:rPr>
        <w:t>5.3</w:t>
      </w:r>
      <w:r>
        <w:rPr>
          <w:rFonts w:ascii="Calibri" w:eastAsia="Calibri" w:hAnsi="Calibri" w:cs="Calibri"/>
          <w:b/>
          <w:color w:val="000000"/>
        </w:rPr>
        <w:tab/>
        <w:t>Strong Local Economy</w:t>
      </w:r>
    </w:p>
    <w:p w14:paraId="1B06457A" w14:textId="77777777" w:rsidR="008A4A81" w:rsidRDefault="008A4A81" w:rsidP="00492BCF">
      <w:pPr>
        <w:tabs>
          <w:tab w:val="left" w:pos="600"/>
        </w:tabs>
        <w:ind w:left="600" w:hanging="600"/>
        <w:rPr>
          <w:rFonts w:ascii="Calibri" w:eastAsia="Calibri" w:hAnsi="Calibri" w:cs="Calibri"/>
          <w:b/>
          <w:color w:val="000000"/>
        </w:rPr>
      </w:pPr>
    </w:p>
    <w:bookmarkEnd w:id="44"/>
    <w:p w14:paraId="3A98EB2D" w14:textId="6E205ED9" w:rsidR="00513EDD" w:rsidRDefault="001C25CC" w:rsidP="00492BCF">
      <w:pPr>
        <w:ind w:firstLine="601"/>
        <w:rPr>
          <w:rFonts w:ascii="Calibri" w:hAnsi="Calibri"/>
          <w:lang w:val="en-AU"/>
        </w:rPr>
      </w:pPr>
      <w:r>
        <w:rPr>
          <w:rFonts w:ascii="Calibri" w:hAnsi="Calibri"/>
          <w:lang w:val="en-AU"/>
        </w:rPr>
        <w:t>No</w:t>
      </w:r>
      <w:r w:rsidR="76727C04">
        <w:rPr>
          <w:rFonts w:ascii="Calibri" w:hAnsi="Calibri"/>
          <w:lang w:val="en-AU"/>
        </w:rPr>
        <w:t xml:space="preserve"> reports</w:t>
      </w:r>
    </w:p>
    <w:p w14:paraId="6AE393CE" w14:textId="77777777" w:rsidR="001C25CC" w:rsidRPr="00163BE0" w:rsidRDefault="001C25CC" w:rsidP="00492BCF">
      <w:pPr>
        <w:ind w:firstLine="601"/>
        <w:rPr>
          <w:rFonts w:ascii="Calibri" w:hAnsi="Calibri"/>
          <w:lang w:val="en-AU"/>
        </w:rPr>
      </w:pPr>
    </w:p>
    <w:p w14:paraId="1782FA7C" w14:textId="06030024" w:rsidR="00A77B3E" w:rsidRDefault="00960255" w:rsidP="00492BCF">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5" w:name="_Toc132959585"/>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45"/>
      <w:r>
        <w:rPr>
          <w:rFonts w:ascii="Calibri" w:eastAsia="Calibri" w:hAnsi="Calibri" w:cs="Calibri"/>
          <w:color w:val="000000"/>
        </w:rPr>
        <w:instrText>" \f \l 2</w:instrText>
      </w:r>
      <w:r>
        <w:rPr>
          <w:rFonts w:ascii="Calibri" w:eastAsia="Calibri" w:hAnsi="Calibri" w:cs="Calibri"/>
          <w:color w:val="000000"/>
        </w:rPr>
        <w:fldChar w:fldCharType="end"/>
      </w:r>
      <w:bookmarkStart w:id="46"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p w14:paraId="3C290E24" w14:textId="77777777" w:rsidR="008A4A81" w:rsidRDefault="008A4A81" w:rsidP="00492BCF">
      <w:pPr>
        <w:tabs>
          <w:tab w:val="left" w:pos="600"/>
        </w:tabs>
        <w:ind w:left="600" w:hanging="600"/>
        <w:rPr>
          <w:rFonts w:ascii="Calibri" w:eastAsia="Calibri" w:hAnsi="Calibri" w:cs="Calibri"/>
          <w:b/>
          <w:color w:val="000000"/>
        </w:rPr>
      </w:pPr>
    </w:p>
    <w:bookmarkEnd w:id="46"/>
    <w:p w14:paraId="16D0386C" w14:textId="37AA321C" w:rsidR="00657F2C" w:rsidRDefault="62894E49" w:rsidP="00492BCF">
      <w:pPr>
        <w:ind w:firstLine="601"/>
        <w:rPr>
          <w:rFonts w:ascii="Calibri" w:hAnsi="Calibri"/>
          <w:lang w:val="en-AU"/>
        </w:rPr>
      </w:pPr>
      <w:r>
        <w:rPr>
          <w:rFonts w:ascii="Calibri" w:hAnsi="Calibri"/>
          <w:lang w:val="en-AU"/>
        </w:rPr>
        <w:t>N</w:t>
      </w:r>
      <w:r w:rsidR="001C25CC">
        <w:rPr>
          <w:rFonts w:ascii="Calibri" w:hAnsi="Calibri"/>
          <w:lang w:val="en-AU"/>
        </w:rPr>
        <w:t>o</w:t>
      </w:r>
      <w:r w:rsidR="1E9B0DFA">
        <w:rPr>
          <w:rFonts w:ascii="Calibri" w:hAnsi="Calibri"/>
          <w:lang w:val="en-AU"/>
        </w:rPr>
        <w:t xml:space="preserve"> reports</w:t>
      </w:r>
    </w:p>
    <w:p w14:paraId="175121C8" w14:textId="77777777" w:rsidR="001C25CC" w:rsidRPr="00163BE0" w:rsidRDefault="001C25CC" w:rsidP="00492BCF">
      <w:pPr>
        <w:ind w:firstLine="601"/>
        <w:rPr>
          <w:rFonts w:ascii="Calibri" w:hAnsi="Calibri"/>
          <w:lang w:val="en-AU"/>
        </w:rPr>
      </w:pPr>
    </w:p>
    <w:p w14:paraId="4D1144C0" w14:textId="1E89C5AF" w:rsidR="00A77B3E" w:rsidRDefault="001C25CC" w:rsidP="00492BCF">
      <w:pPr>
        <w:tabs>
          <w:tab w:val="left" w:pos="600"/>
        </w:tabs>
        <w:ind w:left="600" w:hanging="600"/>
        <w:rPr>
          <w:rFonts w:ascii="Calibri" w:eastAsia="Calibri" w:hAnsi="Calibri" w:cs="Calibri"/>
          <w:b/>
          <w:color w:val="000000"/>
        </w:rPr>
      </w:pPr>
      <w:r>
        <w:rPr>
          <w:rFonts w:ascii="Calibri" w:eastAsia="Calibri" w:hAnsi="Calibri" w:cs="Calibri"/>
          <w:color w:val="000000"/>
        </w:rPr>
        <w:br w:type="page"/>
      </w:r>
      <w:r w:rsidR="00960255">
        <w:rPr>
          <w:rFonts w:ascii="Calibri" w:eastAsia="Calibri" w:hAnsi="Calibri" w:cs="Calibri"/>
          <w:color w:val="000000"/>
        </w:rPr>
        <w:fldChar w:fldCharType="begin"/>
      </w:r>
      <w:r w:rsidR="00960255">
        <w:rPr>
          <w:rFonts w:ascii="Calibri" w:eastAsia="Calibri" w:hAnsi="Calibri" w:cs="Calibri"/>
          <w:color w:val="000000"/>
        </w:rPr>
        <w:instrText>TC "</w:instrText>
      </w:r>
      <w:bookmarkStart w:id="47" w:name="_Toc132959586"/>
      <w:r w:rsidR="00960255">
        <w:rPr>
          <w:rFonts w:ascii="Calibri" w:eastAsia="Calibri" w:hAnsi="Calibri" w:cs="Calibri"/>
          <w:color w:val="000000"/>
        </w:rPr>
        <w:instrText>5.5</w:instrText>
      </w:r>
      <w:r w:rsidR="00960255">
        <w:rPr>
          <w:rFonts w:ascii="Calibri" w:eastAsia="Calibri" w:hAnsi="Calibri" w:cs="Calibri"/>
          <w:color w:val="000000"/>
        </w:rPr>
        <w:tab/>
        <w:instrText xml:space="preserve">High Performing </w:instrText>
      </w:r>
      <w:proofErr w:type="spellStart"/>
      <w:r w:rsidR="00960255">
        <w:rPr>
          <w:rFonts w:ascii="Calibri" w:eastAsia="Calibri" w:hAnsi="Calibri" w:cs="Calibri"/>
          <w:color w:val="000000"/>
        </w:rPr>
        <w:instrText>Organisation</w:instrText>
      </w:r>
      <w:bookmarkEnd w:id="47"/>
      <w:proofErr w:type="spellEnd"/>
      <w:r w:rsidR="00960255">
        <w:rPr>
          <w:rFonts w:ascii="Calibri" w:eastAsia="Calibri" w:hAnsi="Calibri" w:cs="Calibri"/>
          <w:color w:val="000000"/>
        </w:rPr>
        <w:instrText>" \f \l 2</w:instrText>
      </w:r>
      <w:r w:rsidR="00960255">
        <w:rPr>
          <w:rFonts w:ascii="Calibri" w:eastAsia="Calibri" w:hAnsi="Calibri" w:cs="Calibri"/>
          <w:color w:val="000000"/>
        </w:rPr>
        <w:fldChar w:fldCharType="end"/>
      </w:r>
      <w:bookmarkStart w:id="48" w:name="5.5__High_Performing_Organisation"/>
      <w:r w:rsidR="00960255">
        <w:rPr>
          <w:rFonts w:ascii="Calibri" w:eastAsia="Calibri" w:hAnsi="Calibri" w:cs="Calibri"/>
          <w:b/>
          <w:color w:val="000000"/>
        </w:rPr>
        <w:t>5.5</w:t>
      </w:r>
      <w:r w:rsidR="00960255">
        <w:rPr>
          <w:rFonts w:ascii="Calibri" w:eastAsia="Calibri" w:hAnsi="Calibri" w:cs="Calibri"/>
          <w:b/>
          <w:color w:val="000000"/>
        </w:rPr>
        <w:tab/>
        <w:t xml:space="preserve">High Performing </w:t>
      </w:r>
      <w:proofErr w:type="spellStart"/>
      <w:r w:rsidR="00960255">
        <w:rPr>
          <w:rFonts w:ascii="Calibri" w:eastAsia="Calibri" w:hAnsi="Calibri" w:cs="Calibri"/>
          <w:b/>
          <w:color w:val="000000"/>
        </w:rPr>
        <w:t>Organisation</w:t>
      </w:r>
      <w:proofErr w:type="spellEnd"/>
    </w:p>
    <w:bookmarkEnd w:id="48"/>
    <w:p w14:paraId="25597120" w14:textId="77777777" w:rsidR="00A77B3E" w:rsidRDefault="00960255" w:rsidP="00492BCF">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9" w:name="_Toc132959587"/>
      <w:r>
        <w:rPr>
          <w:rFonts w:ascii="Calibri" w:eastAsia="Calibri" w:hAnsi="Calibri" w:cs="Calibri"/>
          <w:color w:val="000000"/>
        </w:rPr>
        <w:instrText>5.5.1</w:instrText>
      </w:r>
      <w:r>
        <w:rPr>
          <w:rFonts w:ascii="Calibri" w:eastAsia="Calibri" w:hAnsi="Calibri" w:cs="Calibri"/>
          <w:color w:val="000000"/>
        </w:rPr>
        <w:tab/>
        <w:instrText>Thomastown and Lalor Place Framework</w:instrText>
      </w:r>
      <w:bookmarkEnd w:id="49"/>
      <w:r>
        <w:rPr>
          <w:rFonts w:ascii="Calibri" w:eastAsia="Calibri" w:hAnsi="Calibri" w:cs="Calibri"/>
          <w:color w:val="000000"/>
        </w:rPr>
        <w:instrText>" \f \l 3</w:instrText>
      </w:r>
      <w:r>
        <w:rPr>
          <w:rFonts w:ascii="Calibri" w:eastAsia="Calibri" w:hAnsi="Calibri" w:cs="Calibri"/>
          <w:color w:val="000000"/>
        </w:rPr>
        <w:fldChar w:fldCharType="end"/>
      </w:r>
      <w:bookmarkStart w:id="50" w:name="5.5.1__Thomastown_and_Lalor_Place_Frame"/>
      <w:r>
        <w:rPr>
          <w:rFonts w:ascii="Calibri" w:eastAsia="Calibri" w:hAnsi="Calibri" w:cs="Calibri"/>
          <w:color w:val="FFFFFF"/>
          <w:sz w:val="4"/>
        </w:rPr>
        <w:t>5.5.1</w:t>
      </w:r>
      <w:r>
        <w:rPr>
          <w:rFonts w:ascii="Calibri" w:eastAsia="Calibri" w:hAnsi="Calibri" w:cs="Calibri"/>
          <w:color w:val="FFFFFF"/>
          <w:sz w:val="4"/>
        </w:rPr>
        <w:tab/>
        <w:t>Thomastown and Lalor Place Framework</w:t>
      </w:r>
    </w:p>
    <w:bookmarkEnd w:id="50"/>
    <w:p w14:paraId="73558C53" w14:textId="77777777" w:rsidR="006F6287" w:rsidRDefault="00960255" w:rsidP="00492BCF">
      <w:pPr>
        <w:spacing w:before="120" w:after="120"/>
        <w:rPr>
          <w:rFonts w:ascii="Calibri" w:eastAsia="Calibri" w:hAnsi="Calibri" w:cs="Calibri"/>
          <w:color w:val="003266"/>
          <w:sz w:val="28"/>
          <w:szCs w:val="28"/>
          <w:lang w:val="en-AU"/>
        </w:rPr>
      </w:pPr>
      <w:r w:rsidRPr="2DB03E27">
        <w:rPr>
          <w:rFonts w:ascii="Calibri" w:eastAsia="Calibri" w:hAnsi="Calibri"/>
          <w:b/>
          <w:bCs/>
          <w:color w:val="003266"/>
          <w:sz w:val="28"/>
          <w:szCs w:val="28"/>
          <w:lang w:val="en-AU"/>
        </w:rPr>
        <w:t>5.5.1 Thomastown and Lalor Place Framework</w:t>
      </w:r>
    </w:p>
    <w:p w14:paraId="33F532BB" w14:textId="77777777" w:rsidR="006F6287" w:rsidRDefault="00960255" w:rsidP="00492BCF">
      <w:pPr>
        <w:spacing w:before="120" w:after="120"/>
        <w:rPr>
          <w:rFonts w:ascii="Calibri" w:eastAsia="Calibri" w:hAnsi="Calibri" w:cs="Calibri"/>
          <w:color w:val="000000"/>
          <w:lang w:val="en-AU"/>
        </w:rPr>
      </w:pPr>
      <w:r w:rsidRPr="2DB03E27">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w:t>
      </w:r>
      <w:r w:rsidR="004F3AB7">
        <w:rPr>
          <w:rFonts w:ascii="Calibri" w:eastAsia="Calibri" w:hAnsi="Calibri" w:cs="Calibri"/>
          <w:lang w:val="en-AU"/>
        </w:rPr>
        <w:t xml:space="preserve"> and</w:t>
      </w:r>
      <w:r>
        <w:rPr>
          <w:rFonts w:ascii="Calibri" w:eastAsia="Calibri" w:hAnsi="Calibri" w:cs="Calibri"/>
          <w:lang w:val="en-AU"/>
        </w:rPr>
        <w:t xml:space="preserve"> Environment</w:t>
      </w:r>
    </w:p>
    <w:p w14:paraId="60A7FD08" w14:textId="77777777" w:rsidR="006F6287" w:rsidRDefault="00960255" w:rsidP="00492BCF">
      <w:pPr>
        <w:spacing w:before="120" w:after="120"/>
        <w:ind w:left="2880" w:hanging="2880"/>
        <w:rPr>
          <w:rFonts w:ascii="Calibri" w:eastAsia="Calibri" w:hAnsi="Calibri" w:cs="Calibri"/>
          <w:color w:val="000000"/>
          <w:lang w:val="en-AU"/>
        </w:rPr>
      </w:pPr>
      <w:r w:rsidRPr="1CEC5245">
        <w:rPr>
          <w:rFonts w:ascii="Calibri" w:eastAsia="Calibri" w:hAnsi="Calibri" w:cs="Calibri"/>
          <w:b/>
          <w:bCs/>
          <w:color w:val="000000"/>
          <w:lang w:val="en-AU"/>
        </w:rPr>
        <w:t>Author</w:t>
      </w:r>
      <w:r w:rsidR="00E262B4">
        <w:rPr>
          <w:rFonts w:ascii="Calibri" w:hAnsi="Calibri"/>
          <w:lang w:val="en-AU"/>
        </w:rPr>
        <w:tab/>
      </w:r>
      <w:r w:rsidR="004F3AB7">
        <w:rPr>
          <w:rFonts w:ascii="Calibri" w:eastAsia="Calibri" w:hAnsi="Calibri" w:cs="Calibri"/>
          <w:lang w:val="en-AU"/>
        </w:rPr>
        <w:t>Jason Cahill</w:t>
      </w:r>
      <w:r w:rsidR="00365C5C" w:rsidRPr="1CEC5245">
        <w:rPr>
          <w:rFonts w:ascii="Calibri" w:eastAsia="Calibri" w:hAnsi="Calibri" w:cs="Calibri"/>
          <w:color w:val="000000"/>
          <w:lang w:val="en-AU"/>
        </w:rPr>
        <w:t xml:space="preserve"> </w:t>
      </w:r>
      <w:r w:rsidR="004F3AB7">
        <w:rPr>
          <w:rFonts w:ascii="Calibri" w:eastAsia="Calibri" w:hAnsi="Calibri" w:cs="Calibri"/>
          <w:color w:val="000000"/>
          <w:lang w:val="en-AU"/>
        </w:rPr>
        <w:t>Senior Urban Designer</w:t>
      </w:r>
    </w:p>
    <w:p w14:paraId="27A31897" w14:textId="12B92F56" w:rsidR="006F6287" w:rsidRDefault="00960255" w:rsidP="00931904">
      <w:pPr>
        <w:spacing w:before="120"/>
        <w:ind w:left="2880" w:hanging="2880"/>
        <w:rPr>
          <w:rFonts w:ascii="Calibri" w:eastAsia="Calibri" w:hAnsi="Calibri" w:cs="Calibri"/>
          <w:color w:val="000000"/>
          <w:lang w:val="en-AU"/>
        </w:rPr>
      </w:pPr>
      <w:r w:rsidRPr="637393A5">
        <w:rPr>
          <w:rFonts w:ascii="Calibri" w:eastAsia="Calibri" w:hAnsi="Calibri" w:cs="Calibri"/>
          <w:b/>
          <w:bCs/>
          <w:color w:val="000000"/>
          <w:lang w:val="en-AU"/>
        </w:rPr>
        <w:t>In Attendance</w:t>
      </w:r>
      <w:r>
        <w:rPr>
          <w:rFonts w:ascii="Calibri" w:hAnsi="Calibri"/>
          <w:lang w:val="en-AU"/>
        </w:rPr>
        <w:tab/>
      </w:r>
      <w:r>
        <w:rPr>
          <w:rFonts w:ascii="Calibri" w:eastAsia="Calibri" w:hAnsi="Calibri" w:cs="Calibri"/>
          <w:color w:val="000000"/>
          <w:lang w:val="en-AU"/>
        </w:rPr>
        <w:t>Arashdeep Singh, Manager Urban Design &amp; Transport</w:t>
      </w:r>
    </w:p>
    <w:p w14:paraId="6559A66B" w14:textId="77777777" w:rsidR="002C2864" w:rsidRDefault="002C2864" w:rsidP="002C2864">
      <w:pPr>
        <w:ind w:left="2880" w:hanging="2880"/>
        <w:rPr>
          <w:rFonts w:ascii="Calibri" w:eastAsia="Calibri" w:hAnsi="Calibri" w:cs="Calibri"/>
          <w:color w:val="000000"/>
          <w:lang w:val="en-AU"/>
        </w:rPr>
      </w:pPr>
    </w:p>
    <w:p w14:paraId="40CBCE03" w14:textId="77777777" w:rsidR="002C2864" w:rsidRDefault="002C2864" w:rsidP="002C2864">
      <w:pPr>
        <w:keepNext/>
        <w:shd w:val="clear" w:color="auto" w:fill="003266"/>
        <w:spacing w:before="120" w:after="120" w:line="276" w:lineRule="auto"/>
        <w:outlineLvl w:val="0"/>
        <w:rPr>
          <w:rFonts w:ascii="Calibri" w:eastAsia="Calibri" w:hAnsi="Calibri"/>
          <w:b/>
          <w:color w:val="FFFFFF" w:themeColor="background1"/>
          <w:sz w:val="32"/>
          <w:lang w:val="en-AU"/>
        </w:rPr>
      </w:pPr>
      <w:r w:rsidRPr="52945F05">
        <w:rPr>
          <w:rFonts w:ascii="Calibri" w:eastAsia="Calibri" w:hAnsi="Calibri"/>
          <w:b/>
          <w:color w:val="FFFFFF" w:themeColor="background1"/>
          <w:lang w:val="en-AU"/>
        </w:rPr>
        <w:t>P</w:t>
      </w:r>
      <w:r>
        <w:rPr>
          <w:rFonts w:ascii="Calibri" w:eastAsia="Calibri" w:hAnsi="Calibri"/>
          <w:b/>
          <w:color w:val="FFFFFF" w:themeColor="background1"/>
          <w:lang w:val="en-AU"/>
        </w:rPr>
        <w:t>urpose</w:t>
      </w:r>
    </w:p>
    <w:p w14:paraId="65AB1A16" w14:textId="77777777" w:rsidR="002C2864" w:rsidRDefault="002C2864" w:rsidP="002C2864">
      <w:pPr>
        <w:spacing w:line="276" w:lineRule="auto"/>
        <w:rPr>
          <w:rFonts w:ascii="Calibri" w:eastAsia="Calibri" w:hAnsi="Calibri" w:cs="Calibri"/>
          <w:color w:val="000000" w:themeColor="text1"/>
          <w:lang w:val="en-AU"/>
        </w:rPr>
      </w:pPr>
      <w:r w:rsidRPr="4E441483">
        <w:rPr>
          <w:rFonts w:ascii="Calibri" w:eastAsia="Calibri" w:hAnsi="Calibri" w:cs="Calibri"/>
          <w:color w:val="000000" w:themeColor="text1"/>
          <w:lang w:val="en-AU"/>
        </w:rPr>
        <w:t>This report is being presented to Council for endorsement and provides:</w:t>
      </w:r>
    </w:p>
    <w:p w14:paraId="7014A564" w14:textId="77777777" w:rsidR="002C2864" w:rsidRDefault="002C2864" w:rsidP="002C2864">
      <w:pPr>
        <w:numPr>
          <w:ilvl w:val="0"/>
          <w:numId w:val="22"/>
        </w:numPr>
        <w:spacing w:line="276" w:lineRule="auto"/>
        <w:rPr>
          <w:rFonts w:ascii="Calibri" w:eastAsia="Calibri" w:hAnsi="Calibri" w:cs="Calibri"/>
          <w:color w:val="000000" w:themeColor="text1"/>
          <w:szCs w:val="20"/>
          <w:lang w:val="en-AU"/>
        </w:rPr>
      </w:pPr>
      <w:r w:rsidRPr="4E441483">
        <w:rPr>
          <w:rFonts w:ascii="Calibri" w:eastAsia="Calibri" w:hAnsi="Calibri" w:cs="Calibri"/>
          <w:color w:val="000000" w:themeColor="text1"/>
          <w:szCs w:val="20"/>
          <w:lang w:val="en-AU"/>
        </w:rPr>
        <w:t>An overview of the Final Thomastown and Lalor Place Framework (Attachment One).</w:t>
      </w:r>
    </w:p>
    <w:p w14:paraId="6319E0A4" w14:textId="77777777" w:rsidR="002C2864" w:rsidRPr="008F56AA" w:rsidRDefault="002C2864" w:rsidP="002C2864">
      <w:pPr>
        <w:numPr>
          <w:ilvl w:val="0"/>
          <w:numId w:val="22"/>
        </w:numPr>
        <w:spacing w:line="276" w:lineRule="auto"/>
        <w:rPr>
          <w:rFonts w:ascii="Calibri" w:eastAsia="Calibri" w:hAnsi="Calibri" w:cs="Calibri"/>
          <w:color w:val="000000" w:themeColor="text1"/>
          <w:szCs w:val="20"/>
          <w:lang w:val="en-AU"/>
        </w:rPr>
      </w:pPr>
      <w:r w:rsidRPr="4E441483">
        <w:rPr>
          <w:rFonts w:ascii="Calibri" w:eastAsia="Calibri" w:hAnsi="Calibri" w:cs="Calibri"/>
          <w:color w:val="000000" w:themeColor="text1"/>
          <w:szCs w:val="20"/>
          <w:lang w:val="en-AU"/>
        </w:rPr>
        <w:t xml:space="preserve">An overview of the community engagement process which occurred November 2022 (Attachment Two) where the community was able to provide feedback and prioritise opportunities. </w:t>
      </w:r>
    </w:p>
    <w:p w14:paraId="72CBE265" w14:textId="77777777" w:rsidR="002C2864" w:rsidRPr="002C2864" w:rsidRDefault="002C2864" w:rsidP="002C2864">
      <w:pPr>
        <w:numPr>
          <w:ilvl w:val="0"/>
          <w:numId w:val="22"/>
        </w:numPr>
        <w:spacing w:line="276" w:lineRule="auto"/>
        <w:rPr>
          <w:rFonts w:ascii="Calibri" w:eastAsia="Calibri" w:hAnsi="Calibri" w:cs="Calibri"/>
          <w:color w:val="000000"/>
          <w:lang w:val="en-AU"/>
        </w:rPr>
      </w:pPr>
      <w:r w:rsidRPr="002C2864">
        <w:rPr>
          <w:rFonts w:ascii="Calibri" w:eastAsia="Calibri" w:hAnsi="Calibri" w:cs="Calibri"/>
          <w:color w:val="000000" w:themeColor="text1"/>
          <w:szCs w:val="20"/>
          <w:lang w:val="en-AU"/>
        </w:rPr>
        <w:t>An overview of the 20-minute Neighbourhoods prioritisation tool Department of Transport and Planning partnership findings and recommendations that have been incorporated into the Place Framework.</w:t>
      </w:r>
      <w:r w:rsidRPr="002C2864">
        <w:rPr>
          <w:rFonts w:ascii="Calibri" w:eastAsia="Calibri" w:hAnsi="Calibri" w:cs="Calibri"/>
          <w:color w:val="000000"/>
          <w:sz w:val="2"/>
          <w:szCs w:val="2"/>
          <w:lang w:val="en-AU"/>
        </w:rPr>
        <w:t> </w:t>
      </w:r>
      <w:r w:rsidRPr="002C2864">
        <w:rPr>
          <w:rFonts w:ascii="Calibri" w:eastAsia="Calibri" w:hAnsi="Calibri" w:cs="Calibri"/>
          <w:color w:val="000000"/>
          <w:lang w:val="en-AU"/>
        </w:rPr>
        <w:t xml:space="preserve"> </w:t>
      </w:r>
      <w:r w:rsidRPr="002C2864">
        <w:rPr>
          <w:rFonts w:ascii="Calibri" w:eastAsia="Calibri" w:hAnsi="Calibri" w:cs="Calibri"/>
          <w:color w:val="000000"/>
          <w:sz w:val="2"/>
          <w:szCs w:val="2"/>
          <w:lang w:val="en-AU"/>
        </w:rPr>
        <w:t> </w:t>
      </w:r>
    </w:p>
    <w:p w14:paraId="321D6051" w14:textId="77777777" w:rsidR="006F6287" w:rsidRDefault="00960255" w:rsidP="00492BCF">
      <w:pPr>
        <w:keepNext/>
        <w:shd w:val="clear" w:color="auto" w:fill="003266"/>
        <w:spacing w:before="120" w:after="120"/>
        <w:outlineLvl w:val="0"/>
        <w:rPr>
          <w:rFonts w:ascii="Calibri" w:eastAsia="Calibri" w:hAnsi="Calibri" w:cs="Calibri"/>
          <w:b/>
          <w:bCs/>
          <w:color w:val="FFFFFF"/>
          <w:lang w:val="en-AU"/>
        </w:rPr>
      </w:pPr>
      <w:r w:rsidRPr="52945F05">
        <w:rPr>
          <w:rFonts w:ascii="Calibri" w:eastAsia="Calibri" w:hAnsi="Calibri"/>
          <w:b/>
          <w:color w:val="FFFFFF"/>
          <w:lang w:val="en-AU"/>
        </w:rPr>
        <w:t>Recommendation</w:t>
      </w:r>
    </w:p>
    <w:p w14:paraId="746B0F08" w14:textId="77777777" w:rsidR="006F3979" w:rsidRPr="001C25CC" w:rsidRDefault="00960255" w:rsidP="00492BCF">
      <w:pPr>
        <w:rPr>
          <w:rFonts w:ascii="Calibri" w:eastAsia="Calibri" w:hAnsi="Calibri" w:cs="Calibri"/>
          <w:color w:val="000000"/>
        </w:rPr>
      </w:pPr>
      <w:r w:rsidRPr="001C25CC">
        <w:rPr>
          <w:rFonts w:ascii="Calibri" w:eastAsia="Calibri" w:hAnsi="Calibri" w:cs="Calibri"/>
          <w:color w:val="000000"/>
        </w:rPr>
        <w:t>THAT Council:</w:t>
      </w:r>
    </w:p>
    <w:p w14:paraId="4A2C897C" w14:textId="77777777" w:rsidR="006F3979" w:rsidRDefault="00960255" w:rsidP="00492BCF">
      <w:pPr>
        <w:numPr>
          <w:ilvl w:val="0"/>
          <w:numId w:val="4"/>
        </w:numPr>
        <w:pBdr>
          <w:left w:val="none" w:sz="0" w:space="3" w:color="auto"/>
        </w:pBdr>
        <w:ind w:left="714" w:hanging="351"/>
        <w:rPr>
          <w:rFonts w:ascii="Calibri" w:eastAsia="Calibri" w:hAnsi="Calibri" w:cs="Calibri"/>
          <w:color w:val="000000"/>
        </w:rPr>
      </w:pPr>
      <w:r>
        <w:rPr>
          <w:rFonts w:ascii="Calibri" w:eastAsia="Calibri" w:hAnsi="Calibri" w:cs="Calibri"/>
          <w:color w:val="000000"/>
        </w:rPr>
        <w:t>Endorse the Thomastown and Lalor Place Framework (Attachment 1).</w:t>
      </w:r>
    </w:p>
    <w:p w14:paraId="29A34353" w14:textId="77777777" w:rsidR="006F3979" w:rsidRDefault="00960255" w:rsidP="00492BCF">
      <w:pPr>
        <w:numPr>
          <w:ilvl w:val="0"/>
          <w:numId w:val="4"/>
        </w:numPr>
        <w:pBdr>
          <w:left w:val="none" w:sz="0" w:space="3" w:color="auto"/>
        </w:pBdr>
        <w:ind w:left="714" w:hanging="351"/>
        <w:rPr>
          <w:rFonts w:ascii="Calibri" w:eastAsia="Calibri" w:hAnsi="Calibri" w:cs="Calibri"/>
          <w:color w:val="000000"/>
        </w:rPr>
      </w:pPr>
      <w:r>
        <w:rPr>
          <w:rFonts w:ascii="Calibri" w:eastAsia="Calibri" w:hAnsi="Calibri" w:cs="Calibri"/>
          <w:color w:val="000000"/>
        </w:rPr>
        <w:t>Write to contributors thanking them for their involvement and feedback throughout the reports’ development.</w:t>
      </w:r>
    </w:p>
    <w:p w14:paraId="775A827E" w14:textId="77777777" w:rsidR="006F3979" w:rsidRDefault="00960255" w:rsidP="00492BCF">
      <w:pPr>
        <w:numPr>
          <w:ilvl w:val="0"/>
          <w:numId w:val="4"/>
        </w:numPr>
        <w:pBdr>
          <w:left w:val="none" w:sz="0" w:space="3" w:color="auto"/>
        </w:pBdr>
        <w:ind w:left="714" w:hanging="351"/>
        <w:rPr>
          <w:rFonts w:ascii="Calibri" w:eastAsia="Calibri" w:hAnsi="Calibri" w:cs="Calibri"/>
          <w:color w:val="000000"/>
        </w:rPr>
      </w:pPr>
      <w:r>
        <w:rPr>
          <w:rFonts w:ascii="Calibri" w:eastAsia="Calibri" w:hAnsi="Calibri" w:cs="Calibri"/>
          <w:color w:val="000000"/>
        </w:rPr>
        <w:t>Note a copy of the Thomastown and Lalor Place Framework will be provided to all local members of Parliament.</w:t>
      </w:r>
    </w:p>
    <w:p w14:paraId="664D1694" w14:textId="77777777" w:rsidR="006F3979" w:rsidRDefault="006F3979" w:rsidP="00492BCF">
      <w:pPr>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F3979" w:rsidRPr="001C25CC" w14:paraId="53C22DE8"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366820E1" w14:textId="26717DC1" w:rsidR="006F3979" w:rsidRPr="001C25CC" w:rsidRDefault="00960255" w:rsidP="00492BCF">
            <w:pPr>
              <w:rPr>
                <w:rFonts w:ascii="Calibri" w:eastAsia="Calibri" w:hAnsi="Calibri" w:cs="Calibri"/>
                <w:color w:val="000000"/>
                <w:sz w:val="28"/>
                <w:szCs w:val="28"/>
              </w:rPr>
            </w:pPr>
            <w:r w:rsidRPr="001C25CC">
              <w:rPr>
                <w:rFonts w:ascii="Calibri" w:eastAsia="Calibri" w:hAnsi="Calibri" w:cs="Calibri"/>
                <w:b/>
                <w:bCs/>
                <w:color w:val="FFFFFF"/>
                <w:sz w:val="28"/>
                <w:szCs w:val="28"/>
              </w:rPr>
              <w:t>COUNCIL RESOLUTION</w:t>
            </w:r>
          </w:p>
        </w:tc>
      </w:tr>
      <w:tr w:rsidR="006F3979" w14:paraId="5B14798E"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5B67F2C6" w14:textId="77777777" w:rsidR="006F3979" w:rsidRDefault="00960255" w:rsidP="00492BCF">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3DD9796F" w14:textId="77777777" w:rsidR="006F3979" w:rsidRDefault="00960255" w:rsidP="00492BCF">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6F3979" w14:paraId="44FD5821"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3B881B72" w14:textId="77777777" w:rsidR="006F3979" w:rsidRDefault="00960255" w:rsidP="00492BCF">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6F91BC9A" w14:textId="77777777" w:rsidR="006F3979" w:rsidRDefault="00960255" w:rsidP="00492BCF">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462AD150" w14:textId="77777777" w:rsidR="006F3979" w:rsidRDefault="00960255" w:rsidP="00492BCF">
      <w:pPr>
        <w:rPr>
          <w:rFonts w:ascii="Calibri" w:eastAsia="Calibri" w:hAnsi="Calibri" w:cs="Calibri"/>
          <w:color w:val="000000"/>
          <w:sz w:val="23"/>
          <w:szCs w:val="23"/>
        </w:rPr>
      </w:pPr>
      <w:r>
        <w:rPr>
          <w:rFonts w:ascii="Calibri" w:eastAsia="Calibri" w:hAnsi="Calibri" w:cs="Calibri"/>
          <w:color w:val="000000"/>
        </w:rPr>
        <w:t> </w:t>
      </w:r>
    </w:p>
    <w:p w14:paraId="48AA46A5" w14:textId="77777777" w:rsidR="006F3979" w:rsidRDefault="00960255" w:rsidP="00492BCF">
      <w:pPr>
        <w:rPr>
          <w:rFonts w:ascii="Calibri" w:eastAsia="Calibri" w:hAnsi="Calibri" w:cs="Calibri"/>
          <w:color w:val="000000"/>
        </w:rPr>
      </w:pPr>
      <w:r>
        <w:rPr>
          <w:rFonts w:ascii="Calibri" w:eastAsia="Calibri" w:hAnsi="Calibri" w:cs="Calibri"/>
          <w:b/>
          <w:bCs/>
          <w:color w:val="000000"/>
        </w:rPr>
        <w:t>THAT Council:</w:t>
      </w:r>
    </w:p>
    <w:p w14:paraId="47651350" w14:textId="77777777" w:rsidR="006F3979" w:rsidRDefault="00960255" w:rsidP="00492BCF">
      <w:pPr>
        <w:numPr>
          <w:ilvl w:val="0"/>
          <w:numId w:val="5"/>
        </w:numPr>
        <w:pBdr>
          <w:left w:val="none" w:sz="0" w:space="3" w:color="auto"/>
        </w:pBdr>
        <w:ind w:left="714" w:hanging="351"/>
        <w:rPr>
          <w:rFonts w:ascii="Calibri" w:eastAsia="Calibri" w:hAnsi="Calibri" w:cs="Calibri"/>
          <w:b/>
          <w:bCs/>
          <w:color w:val="000000"/>
        </w:rPr>
      </w:pPr>
      <w:r>
        <w:rPr>
          <w:rFonts w:ascii="Calibri" w:eastAsia="Calibri" w:hAnsi="Calibri" w:cs="Calibri"/>
          <w:b/>
          <w:bCs/>
          <w:color w:val="000000"/>
        </w:rPr>
        <w:t>Endorse the Thomastown and Lalor Place Framework (Attachment 1).</w:t>
      </w:r>
    </w:p>
    <w:p w14:paraId="0BA2C912" w14:textId="77777777" w:rsidR="006F3979" w:rsidRDefault="00960255" w:rsidP="00492BCF">
      <w:pPr>
        <w:numPr>
          <w:ilvl w:val="0"/>
          <w:numId w:val="5"/>
        </w:numPr>
        <w:pBdr>
          <w:left w:val="none" w:sz="0" w:space="3" w:color="auto"/>
        </w:pBdr>
        <w:ind w:left="714" w:hanging="351"/>
        <w:rPr>
          <w:rFonts w:ascii="Calibri" w:eastAsia="Calibri" w:hAnsi="Calibri" w:cs="Calibri"/>
          <w:b/>
          <w:bCs/>
          <w:color w:val="000000"/>
        </w:rPr>
      </w:pPr>
      <w:r>
        <w:rPr>
          <w:rFonts w:ascii="Calibri" w:eastAsia="Calibri" w:hAnsi="Calibri" w:cs="Calibri"/>
          <w:b/>
          <w:bCs/>
          <w:color w:val="000000"/>
        </w:rPr>
        <w:t>Write to contributors thanking them for their involvement and feedback throughout the development of the Framework.</w:t>
      </w:r>
    </w:p>
    <w:p w14:paraId="7F086551" w14:textId="77777777" w:rsidR="006F3979" w:rsidRDefault="00960255" w:rsidP="00492BCF">
      <w:pPr>
        <w:numPr>
          <w:ilvl w:val="0"/>
          <w:numId w:val="5"/>
        </w:numPr>
        <w:pBdr>
          <w:left w:val="none" w:sz="0" w:space="3" w:color="auto"/>
        </w:pBdr>
        <w:ind w:left="714" w:hanging="351"/>
        <w:rPr>
          <w:rFonts w:ascii="Calibri" w:eastAsia="Calibri" w:hAnsi="Calibri" w:cs="Calibri"/>
          <w:b/>
          <w:bCs/>
          <w:color w:val="000000"/>
        </w:rPr>
      </w:pPr>
      <w:r>
        <w:rPr>
          <w:rFonts w:ascii="Calibri" w:eastAsia="Calibri" w:hAnsi="Calibri" w:cs="Calibri"/>
          <w:b/>
          <w:bCs/>
          <w:color w:val="000000"/>
        </w:rPr>
        <w:t>Provide a copy of the Thomastown and Lalor Place Framework to all local members of Parliament.</w:t>
      </w:r>
    </w:p>
    <w:p w14:paraId="0023D3F5" w14:textId="77777777" w:rsidR="006F3979" w:rsidRDefault="00960255" w:rsidP="00492BCF">
      <w:pPr>
        <w:numPr>
          <w:ilvl w:val="0"/>
          <w:numId w:val="5"/>
        </w:numPr>
        <w:pBdr>
          <w:left w:val="none" w:sz="0" w:space="3" w:color="auto"/>
        </w:pBdr>
        <w:ind w:left="714" w:hanging="351"/>
        <w:rPr>
          <w:rFonts w:ascii="Calibri" w:eastAsia="Calibri" w:hAnsi="Calibri" w:cs="Calibri"/>
          <w:b/>
          <w:bCs/>
          <w:color w:val="000000"/>
        </w:rPr>
      </w:pPr>
      <w:r>
        <w:rPr>
          <w:rFonts w:ascii="Calibri" w:eastAsia="Calibri" w:hAnsi="Calibri" w:cs="Calibri"/>
          <w:b/>
          <w:bCs/>
          <w:color w:val="000000"/>
        </w:rPr>
        <w:t>Provide a copy of the Thomastown and Lalor Place Framework to the Lalor and Thomastown Libraries.</w:t>
      </w:r>
    </w:p>
    <w:p w14:paraId="79871779" w14:textId="77777777" w:rsidR="006F3979" w:rsidRDefault="00960255" w:rsidP="00492BCF">
      <w:pPr>
        <w:jc w:val="right"/>
        <w:rPr>
          <w:rFonts w:ascii="Calibri" w:eastAsia="Calibri" w:hAnsi="Calibri" w:cs="Calibri"/>
          <w:color w:val="000000"/>
        </w:rPr>
      </w:pPr>
      <w:r>
        <w:rPr>
          <w:rFonts w:ascii="Calibri" w:eastAsia="Calibri" w:hAnsi="Calibri" w:cs="Calibri"/>
          <w:b/>
          <w:bCs/>
          <w:color w:val="000000"/>
        </w:rPr>
        <w:t>CARRIED</w:t>
      </w:r>
    </w:p>
    <w:p w14:paraId="4E9C6303" w14:textId="77777777" w:rsidR="006F3979" w:rsidRDefault="006F3979" w:rsidP="00492BCF">
      <w:pPr>
        <w:rPr>
          <w:rFonts w:ascii="Calibri" w:eastAsia="Calibri" w:hAnsi="Calibri" w:cs="Calibri"/>
          <w:vanish/>
          <w:color w:val="000000"/>
          <w:sz w:val="16"/>
          <w:szCs w:val="16"/>
        </w:rPr>
      </w:pPr>
    </w:p>
    <w:p w14:paraId="6B94C9A4" w14:textId="3464991E" w:rsidR="00A77B3E" w:rsidRDefault="001C25CC" w:rsidP="00492BCF">
      <w:pPr>
        <w:tabs>
          <w:tab w:val="left" w:pos="600"/>
        </w:tabs>
        <w:ind w:left="600" w:hanging="600"/>
        <w:rPr>
          <w:rFonts w:ascii="Calibri" w:eastAsia="Calibri" w:hAnsi="Calibri" w:cs="Calibri"/>
          <w:color w:val="FFFFFF"/>
          <w:sz w:val="4"/>
        </w:rPr>
      </w:pPr>
      <w:r>
        <w:rPr>
          <w:rFonts w:ascii="Calibri" w:eastAsia="Calibri" w:hAnsi="Calibri" w:cs="Calibri"/>
          <w:color w:val="000000"/>
        </w:rPr>
        <w:br w:type="page"/>
      </w:r>
      <w:r w:rsidR="00960255">
        <w:rPr>
          <w:rFonts w:ascii="Calibri" w:eastAsia="Calibri" w:hAnsi="Calibri" w:cs="Calibri"/>
          <w:color w:val="000000"/>
        </w:rPr>
        <w:fldChar w:fldCharType="begin"/>
      </w:r>
      <w:r w:rsidR="00960255">
        <w:rPr>
          <w:rFonts w:ascii="Calibri" w:eastAsia="Calibri" w:hAnsi="Calibri" w:cs="Calibri"/>
          <w:color w:val="000000"/>
        </w:rPr>
        <w:instrText>TC "</w:instrText>
      </w:r>
      <w:bookmarkStart w:id="51" w:name="_Toc132959588"/>
      <w:r w:rsidR="00960255">
        <w:rPr>
          <w:rFonts w:ascii="Calibri" w:eastAsia="Calibri" w:hAnsi="Calibri" w:cs="Calibri"/>
          <w:color w:val="000000"/>
        </w:rPr>
        <w:instrText>5.5.2</w:instrText>
      </w:r>
      <w:r w:rsidR="00960255">
        <w:rPr>
          <w:rFonts w:ascii="Calibri" w:eastAsia="Calibri" w:hAnsi="Calibri" w:cs="Calibri"/>
          <w:color w:val="000000"/>
        </w:rPr>
        <w:tab/>
        <w:instrText xml:space="preserve">Proposed lease of 1F </w:instrText>
      </w:r>
      <w:proofErr w:type="spellStart"/>
      <w:r w:rsidR="00960255">
        <w:rPr>
          <w:rFonts w:ascii="Calibri" w:eastAsia="Calibri" w:hAnsi="Calibri" w:cs="Calibri"/>
          <w:color w:val="000000"/>
        </w:rPr>
        <w:instrText>Ashline</w:instrText>
      </w:r>
      <w:proofErr w:type="spellEnd"/>
      <w:r w:rsidR="00960255">
        <w:rPr>
          <w:rFonts w:ascii="Calibri" w:eastAsia="Calibri" w:hAnsi="Calibri" w:cs="Calibri"/>
          <w:color w:val="000000"/>
        </w:rPr>
        <w:instrText xml:space="preserve"> Street, Wollert for Affordable Housing</w:instrText>
      </w:r>
      <w:bookmarkEnd w:id="51"/>
      <w:r w:rsidR="00960255">
        <w:rPr>
          <w:rFonts w:ascii="Calibri" w:eastAsia="Calibri" w:hAnsi="Calibri" w:cs="Calibri"/>
          <w:color w:val="000000"/>
        </w:rPr>
        <w:instrText>" \f \l 3</w:instrText>
      </w:r>
      <w:r w:rsidR="00960255">
        <w:rPr>
          <w:rFonts w:ascii="Calibri" w:eastAsia="Calibri" w:hAnsi="Calibri" w:cs="Calibri"/>
          <w:color w:val="000000"/>
        </w:rPr>
        <w:fldChar w:fldCharType="end"/>
      </w:r>
      <w:bookmarkStart w:id="52" w:name="5.5.2__Proposed_lease_of_1F_Ashline_Str"/>
      <w:r w:rsidR="00960255">
        <w:rPr>
          <w:rFonts w:ascii="Calibri" w:eastAsia="Calibri" w:hAnsi="Calibri" w:cs="Calibri"/>
          <w:color w:val="FFFFFF"/>
          <w:sz w:val="4"/>
        </w:rPr>
        <w:t>5.5.2</w:t>
      </w:r>
      <w:r w:rsidR="00960255">
        <w:rPr>
          <w:rFonts w:ascii="Calibri" w:eastAsia="Calibri" w:hAnsi="Calibri" w:cs="Calibri"/>
          <w:color w:val="FFFFFF"/>
          <w:sz w:val="4"/>
        </w:rPr>
        <w:tab/>
        <w:t xml:space="preserve">Proposed lease of 1F </w:t>
      </w:r>
      <w:proofErr w:type="spellStart"/>
      <w:r w:rsidR="00960255">
        <w:rPr>
          <w:rFonts w:ascii="Calibri" w:eastAsia="Calibri" w:hAnsi="Calibri" w:cs="Calibri"/>
          <w:color w:val="FFFFFF"/>
          <w:sz w:val="4"/>
        </w:rPr>
        <w:t>Ashline</w:t>
      </w:r>
      <w:proofErr w:type="spellEnd"/>
      <w:r w:rsidR="00960255">
        <w:rPr>
          <w:rFonts w:ascii="Calibri" w:eastAsia="Calibri" w:hAnsi="Calibri" w:cs="Calibri"/>
          <w:color w:val="FFFFFF"/>
          <w:sz w:val="4"/>
        </w:rPr>
        <w:t xml:space="preserve"> Street, Wollert for Affordable Housing</w:t>
      </w:r>
    </w:p>
    <w:bookmarkEnd w:id="52"/>
    <w:p w14:paraId="46088766" w14:textId="77777777" w:rsidR="00165EC6" w:rsidRPr="00101CC4" w:rsidRDefault="00960255" w:rsidP="00492BCF">
      <w:pPr>
        <w:spacing w:before="120" w:after="120"/>
        <w:rPr>
          <w:rFonts w:ascii="Calibri" w:eastAsia="Calibri" w:hAnsi="Calibri" w:cs="Calibri"/>
          <w:color w:val="003266"/>
          <w:sz w:val="28"/>
          <w:szCs w:val="28"/>
          <w:lang w:val="en-AU"/>
        </w:rPr>
      </w:pPr>
      <w:r w:rsidRPr="04E7AD7E">
        <w:rPr>
          <w:rFonts w:ascii="Calibri" w:eastAsia="Calibri" w:hAnsi="Calibri" w:cs="Calibri"/>
          <w:b/>
          <w:bCs/>
          <w:color w:val="003266"/>
          <w:sz w:val="28"/>
          <w:szCs w:val="28"/>
          <w:lang w:val="en-AU"/>
        </w:rPr>
        <w:t xml:space="preserve">5.5.2 Proposed lease of 1F </w:t>
      </w:r>
      <w:proofErr w:type="spellStart"/>
      <w:r w:rsidRPr="04E7AD7E">
        <w:rPr>
          <w:rFonts w:ascii="Calibri" w:eastAsia="Calibri" w:hAnsi="Calibri" w:cs="Calibri"/>
          <w:b/>
          <w:bCs/>
          <w:color w:val="003266"/>
          <w:sz w:val="28"/>
          <w:szCs w:val="28"/>
          <w:lang w:val="en-AU"/>
        </w:rPr>
        <w:t>Ashline</w:t>
      </w:r>
      <w:proofErr w:type="spellEnd"/>
      <w:r w:rsidRPr="04E7AD7E">
        <w:rPr>
          <w:rFonts w:ascii="Calibri" w:eastAsia="Calibri" w:hAnsi="Calibri" w:cs="Calibri"/>
          <w:b/>
          <w:bCs/>
          <w:color w:val="003266"/>
          <w:sz w:val="28"/>
          <w:szCs w:val="28"/>
          <w:lang w:val="en-AU"/>
        </w:rPr>
        <w:t xml:space="preserve"> Street, Wollert for Affordable Housing</w:t>
      </w:r>
    </w:p>
    <w:p w14:paraId="503F2068" w14:textId="77777777" w:rsidR="00165EC6" w:rsidRDefault="00960255" w:rsidP="00492BCF">
      <w:pPr>
        <w:spacing w:before="120" w:after="120"/>
        <w:rPr>
          <w:rFonts w:ascii="Calibri" w:eastAsia="Calibri" w:hAnsi="Calibri" w:cs="Calibri"/>
          <w:color w:val="000000"/>
          <w:lang w:val="en-AU"/>
        </w:rPr>
      </w:pPr>
      <w:r w:rsidRPr="04E7AD7E">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Planning &amp; Development</w:t>
      </w:r>
      <w:r w:rsidRPr="04E7AD7E">
        <w:rPr>
          <w:rFonts w:ascii="Calibri" w:eastAsia="Calibri" w:hAnsi="Calibri" w:cs="Calibri"/>
          <w:b/>
          <w:bCs/>
          <w:color w:val="000000"/>
          <w:lang w:val="en-AU"/>
        </w:rPr>
        <w:t xml:space="preserve"> </w:t>
      </w:r>
    </w:p>
    <w:p w14:paraId="20CB1325" w14:textId="77777777" w:rsidR="00165EC6" w:rsidRDefault="00960255" w:rsidP="00492BCF">
      <w:pPr>
        <w:spacing w:before="120" w:after="120"/>
        <w:rPr>
          <w:rFonts w:ascii="Calibri" w:eastAsia="Calibri" w:hAnsi="Calibri" w:cs="Calibri"/>
          <w:color w:val="000000"/>
          <w:lang w:val="en-AU"/>
        </w:rPr>
      </w:pPr>
      <w:r w:rsidRPr="04E7AD7E">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t xml:space="preserve">William Fairweather, Social Planning </w:t>
      </w:r>
      <w:r w:rsidR="000F37B1">
        <w:rPr>
          <w:rFonts w:ascii="Calibri" w:hAnsi="Calibri"/>
          <w:lang w:val="en-AU"/>
        </w:rPr>
        <w:t>&amp;</w:t>
      </w:r>
      <w:r>
        <w:rPr>
          <w:rFonts w:ascii="Calibri" w:hAnsi="Calibri"/>
          <w:lang w:val="en-AU"/>
        </w:rPr>
        <w:t xml:space="preserve"> Policy Officer</w:t>
      </w:r>
    </w:p>
    <w:p w14:paraId="29AA325B" w14:textId="421C14E7" w:rsidR="00165EC6" w:rsidRDefault="00960255" w:rsidP="00931904">
      <w:pPr>
        <w:spacing w:before="120"/>
        <w:ind w:left="2880" w:hanging="2880"/>
        <w:rPr>
          <w:rFonts w:ascii="Calibri" w:eastAsia="Calibri" w:hAnsi="Calibri" w:cs="Calibri"/>
          <w:color w:val="000000"/>
          <w:lang w:val="en-AU"/>
        </w:rPr>
      </w:pPr>
      <w:r w:rsidRPr="13235032">
        <w:rPr>
          <w:rFonts w:ascii="Calibri" w:eastAsia="Calibri" w:hAnsi="Calibri" w:cs="Calibri"/>
          <w:b/>
          <w:bCs/>
          <w:color w:val="000000"/>
          <w:lang w:val="en-AU"/>
        </w:rPr>
        <w:t>In Attendance</w:t>
      </w:r>
      <w:r>
        <w:rPr>
          <w:rFonts w:ascii="Calibri" w:hAnsi="Calibri"/>
          <w:lang w:val="en-AU"/>
        </w:rPr>
        <w:tab/>
      </w:r>
      <w:r w:rsidRPr="13235032">
        <w:rPr>
          <w:rFonts w:ascii="Calibri" w:eastAsia="Calibri" w:hAnsi="Calibri" w:cs="Calibri"/>
          <w:color w:val="000000"/>
          <w:lang w:val="en-AU"/>
        </w:rPr>
        <w:t>George Saisanas, Manager Strategic Futures</w:t>
      </w:r>
    </w:p>
    <w:p w14:paraId="4A5AC9D8" w14:textId="77777777" w:rsidR="002C2864" w:rsidRDefault="002C2864" w:rsidP="002C2864">
      <w:pPr>
        <w:ind w:left="2880" w:hanging="2880"/>
        <w:rPr>
          <w:rFonts w:ascii="Calibri" w:eastAsia="Calibri" w:hAnsi="Calibri" w:cs="Calibri"/>
          <w:color w:val="000000"/>
          <w:lang w:val="en-AU"/>
        </w:rPr>
      </w:pPr>
    </w:p>
    <w:p w14:paraId="42F928E2" w14:textId="77777777" w:rsidR="002C2864" w:rsidRDefault="002C2864" w:rsidP="002C2864">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Purpose</w:t>
      </w:r>
    </w:p>
    <w:p w14:paraId="6BA24209" w14:textId="77777777" w:rsidR="002C2864" w:rsidRDefault="002C2864" w:rsidP="002C2864">
      <w:pPr>
        <w:spacing w:line="276" w:lineRule="auto"/>
        <w:rPr>
          <w:rFonts w:ascii="Calibri" w:eastAsia="Calibri" w:hAnsi="Calibri" w:cs="Calibri"/>
          <w:color w:val="000000"/>
          <w:lang w:val="en-AU"/>
        </w:rPr>
      </w:pPr>
      <w:r w:rsidRPr="3B9EB976">
        <w:rPr>
          <w:rFonts w:ascii="Calibri" w:eastAsia="Calibri" w:hAnsi="Calibri" w:cs="Calibri"/>
          <w:color w:val="000000" w:themeColor="text1"/>
          <w:lang w:val="en-AU"/>
        </w:rPr>
        <w:t xml:space="preserve">This report provides Council with an overview of the community engagement processes and outcomes relating to the </w:t>
      </w:r>
      <w:r w:rsidRPr="3B9EB976">
        <w:rPr>
          <w:rFonts w:ascii="Calibri" w:eastAsia="Calibri" w:hAnsi="Calibri" w:cs="Calibri"/>
          <w:lang w:val="en-AU"/>
        </w:rPr>
        <w:t>proposal to</w:t>
      </w:r>
      <w:r w:rsidRPr="3B9EB976">
        <w:rPr>
          <w:rFonts w:ascii="Calibri" w:eastAsia="Calibri" w:hAnsi="Calibri" w:cs="Calibri"/>
          <w:color w:val="FF0000"/>
          <w:lang w:val="en-AU"/>
        </w:rPr>
        <w:t xml:space="preserve"> </w:t>
      </w:r>
      <w:r w:rsidRPr="3B9EB976">
        <w:rPr>
          <w:rFonts w:ascii="Calibri" w:eastAsia="Calibri" w:hAnsi="Calibri" w:cs="Calibri"/>
          <w:color w:val="000000" w:themeColor="text1"/>
          <w:lang w:val="en-AU"/>
        </w:rPr>
        <w:t xml:space="preserve">lease of land at 1F </w:t>
      </w:r>
      <w:proofErr w:type="spellStart"/>
      <w:r w:rsidRPr="3B9EB976">
        <w:rPr>
          <w:rFonts w:ascii="Calibri" w:eastAsia="Calibri" w:hAnsi="Calibri" w:cs="Calibri"/>
          <w:color w:val="000000" w:themeColor="text1"/>
          <w:lang w:val="en-AU"/>
        </w:rPr>
        <w:t>Ashline</w:t>
      </w:r>
      <w:proofErr w:type="spellEnd"/>
      <w:r w:rsidRPr="3B9EB976">
        <w:rPr>
          <w:rFonts w:ascii="Calibri" w:eastAsia="Calibri" w:hAnsi="Calibri" w:cs="Calibri"/>
          <w:color w:val="000000" w:themeColor="text1"/>
          <w:lang w:val="en-AU"/>
        </w:rPr>
        <w:t xml:space="preserve"> Street, Wollert, for the purpose of affordable housing. </w:t>
      </w:r>
    </w:p>
    <w:p w14:paraId="4ACC4E9A" w14:textId="77777777" w:rsidR="002C2864" w:rsidRDefault="002C2864" w:rsidP="002C2864">
      <w:pPr>
        <w:spacing w:line="276" w:lineRule="auto"/>
        <w:rPr>
          <w:rFonts w:ascii="Calibri" w:eastAsia="Calibri" w:hAnsi="Calibri" w:cs="Calibri"/>
          <w:color w:val="000000"/>
          <w:lang w:val="en-AU"/>
        </w:rPr>
      </w:pPr>
    </w:p>
    <w:p w14:paraId="1AF04330" w14:textId="77777777" w:rsidR="002C2864" w:rsidRDefault="002C2864" w:rsidP="002C2864">
      <w:pPr>
        <w:spacing w:line="276" w:lineRule="auto"/>
        <w:rPr>
          <w:rFonts w:ascii="Calibri" w:eastAsia="Calibri" w:hAnsi="Calibri" w:cs="Calibri"/>
          <w:color w:val="000000"/>
          <w:lang w:val="en-AU"/>
        </w:rPr>
      </w:pPr>
      <w:r w:rsidRPr="4A84DD9F">
        <w:rPr>
          <w:rFonts w:ascii="Calibri" w:eastAsia="Calibri" w:hAnsi="Calibri" w:cs="Calibri"/>
          <w:color w:val="000000" w:themeColor="text1"/>
          <w:lang w:val="en-AU"/>
        </w:rPr>
        <w:t xml:space="preserve">It recommends that Council </w:t>
      </w:r>
      <w:r>
        <w:rPr>
          <w:rFonts w:ascii="Calibri" w:eastAsia="Calibri" w:hAnsi="Calibri" w:cs="Calibri"/>
          <w:color w:val="000000" w:themeColor="text1"/>
          <w:lang w:val="en-AU"/>
        </w:rPr>
        <w:t xml:space="preserve">address community concern by amending the proposal and </w:t>
      </w:r>
      <w:r w:rsidRPr="4A84DD9F">
        <w:rPr>
          <w:rFonts w:ascii="Calibri" w:eastAsia="Calibri" w:hAnsi="Calibri" w:cs="Calibri"/>
          <w:color w:val="000000" w:themeColor="text1"/>
          <w:lang w:val="en-AU"/>
        </w:rPr>
        <w:t xml:space="preserve">proceed with leasing the land and commences the Expression </w:t>
      </w:r>
      <w:proofErr w:type="gramStart"/>
      <w:r w:rsidRPr="4A84DD9F">
        <w:rPr>
          <w:rFonts w:ascii="Calibri" w:eastAsia="Calibri" w:hAnsi="Calibri" w:cs="Calibri"/>
          <w:color w:val="000000" w:themeColor="text1"/>
          <w:lang w:val="en-AU"/>
        </w:rPr>
        <w:t>Of</w:t>
      </w:r>
      <w:proofErr w:type="gramEnd"/>
      <w:r w:rsidRPr="4A84DD9F">
        <w:rPr>
          <w:rFonts w:ascii="Calibri" w:eastAsia="Calibri" w:hAnsi="Calibri" w:cs="Calibri"/>
          <w:color w:val="000000" w:themeColor="text1"/>
          <w:lang w:val="en-AU"/>
        </w:rPr>
        <w:t xml:space="preserve"> Interest (EOI) process to identify a suitable Registered Community Housing Organisation (CHO) to manage and develop affordable housing on the site. </w:t>
      </w:r>
    </w:p>
    <w:p w14:paraId="605E831A" w14:textId="77777777" w:rsidR="00165EC6" w:rsidRDefault="00960255" w:rsidP="00492BCF">
      <w:pPr>
        <w:keepNext/>
        <w:shd w:val="clear" w:color="auto" w:fill="003266"/>
        <w:spacing w:before="120" w:after="120"/>
        <w:outlineLvl w:val="0"/>
        <w:rPr>
          <w:rFonts w:ascii="Calibri" w:eastAsia="Calibri" w:hAnsi="Calibri" w:cs="Calibri"/>
          <w:b/>
          <w:bCs/>
          <w:color w:val="FFFFFF"/>
          <w:lang w:val="en-AU"/>
        </w:rPr>
      </w:pPr>
      <w:r w:rsidRPr="04E7AD7E">
        <w:rPr>
          <w:rFonts w:ascii="Calibri" w:eastAsia="Calibri" w:hAnsi="Calibri" w:cs="Calibri"/>
          <w:b/>
          <w:bCs/>
          <w:color w:val="FFFFFF"/>
          <w:lang w:val="en-AU"/>
        </w:rPr>
        <w:t>Recommendation</w:t>
      </w:r>
    </w:p>
    <w:p w14:paraId="1ACEFC0E" w14:textId="77777777" w:rsidR="006F3979" w:rsidRDefault="00960255" w:rsidP="00492BCF">
      <w:pPr>
        <w:rPr>
          <w:rFonts w:ascii="Calibri" w:eastAsia="Calibri" w:hAnsi="Calibri" w:cs="Calibri"/>
          <w:color w:val="000000"/>
        </w:rPr>
      </w:pPr>
      <w:r>
        <w:rPr>
          <w:rFonts w:ascii="Calibri" w:eastAsia="Calibri" w:hAnsi="Calibri" w:cs="Calibri"/>
          <w:b/>
          <w:bCs/>
          <w:color w:val="000000"/>
        </w:rPr>
        <w:t>THAT Council:  </w:t>
      </w:r>
    </w:p>
    <w:p w14:paraId="11A86DB2" w14:textId="79C384E9" w:rsidR="006F3979" w:rsidRDefault="00960255" w:rsidP="00492BCF">
      <w:pPr>
        <w:numPr>
          <w:ilvl w:val="0"/>
          <w:numId w:val="7"/>
        </w:numPr>
        <w:pBdr>
          <w:left w:val="none" w:sz="0" w:space="3" w:color="auto"/>
        </w:pBdr>
        <w:ind w:hanging="354"/>
        <w:rPr>
          <w:rFonts w:ascii="Calibri" w:eastAsia="Calibri" w:hAnsi="Calibri" w:cs="Calibri"/>
          <w:b/>
          <w:bCs/>
          <w:color w:val="000000"/>
        </w:rPr>
      </w:pPr>
      <w:r>
        <w:rPr>
          <w:rFonts w:ascii="Calibri" w:eastAsia="Calibri" w:hAnsi="Calibri" w:cs="Calibri"/>
          <w:b/>
          <w:bCs/>
          <w:color w:val="000000"/>
        </w:rPr>
        <w:t>Note the outcomes of the community engagement detailed in this report</w:t>
      </w:r>
      <w:r w:rsidR="0031546E">
        <w:rPr>
          <w:rFonts w:ascii="Calibri" w:eastAsia="Calibri" w:hAnsi="Calibri" w:cs="Calibri"/>
          <w:b/>
          <w:bCs/>
          <w:color w:val="000000"/>
        </w:rPr>
        <w:t xml:space="preserve"> </w:t>
      </w:r>
      <w:r>
        <w:rPr>
          <w:rFonts w:ascii="Calibri" w:eastAsia="Calibri" w:hAnsi="Calibri" w:cs="Calibri"/>
          <w:b/>
          <w:bCs/>
          <w:color w:val="000000"/>
        </w:rPr>
        <w:t>in</w:t>
      </w:r>
      <w:r w:rsidR="0031546E">
        <w:rPr>
          <w:rFonts w:ascii="Calibri" w:eastAsia="Calibri" w:hAnsi="Calibri" w:cs="Calibri"/>
          <w:b/>
          <w:bCs/>
          <w:color w:val="000000"/>
        </w:rPr>
        <w:t xml:space="preserve"> </w:t>
      </w:r>
      <w:r>
        <w:rPr>
          <w:rFonts w:ascii="Calibri" w:eastAsia="Calibri" w:hAnsi="Calibri" w:cs="Calibri"/>
          <w:b/>
          <w:bCs/>
          <w:color w:val="000000"/>
        </w:rPr>
        <w:t>Attachment 1. </w:t>
      </w:r>
    </w:p>
    <w:p w14:paraId="0584F985" w14:textId="7BA0E98D" w:rsidR="006F3979" w:rsidRDefault="00960255" w:rsidP="00492BCF">
      <w:pPr>
        <w:numPr>
          <w:ilvl w:val="0"/>
          <w:numId w:val="7"/>
        </w:numPr>
        <w:pBdr>
          <w:left w:val="none" w:sz="0" w:space="3" w:color="auto"/>
        </w:pBdr>
        <w:ind w:hanging="354"/>
        <w:rPr>
          <w:rFonts w:ascii="Calibri" w:eastAsia="Calibri" w:hAnsi="Calibri" w:cs="Calibri"/>
          <w:b/>
          <w:bCs/>
          <w:color w:val="000000"/>
        </w:rPr>
      </w:pPr>
      <w:r>
        <w:rPr>
          <w:rFonts w:ascii="Calibri" w:eastAsia="Calibri" w:hAnsi="Calibri" w:cs="Calibri"/>
          <w:b/>
          <w:bCs/>
          <w:color w:val="000000"/>
        </w:rPr>
        <w:t>Commence an Expression of Interest process to identify a registered housing</w:t>
      </w:r>
      <w:r w:rsidR="0031546E">
        <w:rPr>
          <w:rFonts w:ascii="Calibri" w:eastAsia="Calibri" w:hAnsi="Calibri" w:cs="Calibri"/>
          <w:b/>
          <w:bCs/>
          <w:color w:val="000000"/>
        </w:rPr>
        <w:t xml:space="preserve"> organization </w:t>
      </w:r>
      <w:r>
        <w:rPr>
          <w:rFonts w:ascii="Calibri" w:eastAsia="Calibri" w:hAnsi="Calibri" w:cs="Calibri"/>
          <w:b/>
          <w:bCs/>
          <w:color w:val="000000"/>
        </w:rPr>
        <w:t>to deliver affordable housing on the site.</w:t>
      </w:r>
    </w:p>
    <w:p w14:paraId="59650B1A" w14:textId="77777777" w:rsidR="006F3979" w:rsidRDefault="00960255" w:rsidP="00492BCF">
      <w:pPr>
        <w:numPr>
          <w:ilvl w:val="0"/>
          <w:numId w:val="7"/>
        </w:numPr>
        <w:pBdr>
          <w:left w:val="none" w:sz="0" w:space="3" w:color="auto"/>
        </w:pBdr>
        <w:ind w:hanging="354"/>
        <w:rPr>
          <w:rFonts w:ascii="Calibri" w:eastAsia="Calibri" w:hAnsi="Calibri" w:cs="Calibri"/>
          <w:b/>
          <w:bCs/>
          <w:color w:val="000000"/>
        </w:rPr>
      </w:pPr>
      <w:r>
        <w:rPr>
          <w:rFonts w:ascii="Calibri" w:eastAsia="Calibri" w:hAnsi="Calibri" w:cs="Calibri"/>
          <w:b/>
          <w:bCs/>
          <w:color w:val="000000"/>
        </w:rPr>
        <w:t>Include the following selection criteria requirements in the Expression of Interest based on community feedback received as part of the engagement process:</w:t>
      </w:r>
    </w:p>
    <w:p w14:paraId="1467CF99" w14:textId="3DB643CB" w:rsidR="006F3979" w:rsidRDefault="00960255" w:rsidP="0031546E">
      <w:pPr>
        <w:tabs>
          <w:tab w:val="left" w:pos="1134"/>
        </w:tabs>
        <w:ind w:left="1134" w:hanging="425"/>
        <w:rPr>
          <w:rFonts w:ascii="Calibri" w:eastAsia="Calibri" w:hAnsi="Calibri" w:cs="Calibri"/>
          <w:color w:val="000000"/>
        </w:rPr>
      </w:pPr>
      <w:r>
        <w:rPr>
          <w:rFonts w:ascii="Calibri" w:eastAsia="Calibri" w:hAnsi="Calibri" w:cs="Calibri"/>
          <w:b/>
          <w:bCs/>
          <w:color w:val="000000"/>
        </w:rPr>
        <w:t>a)</w:t>
      </w:r>
      <w:r w:rsidR="0031546E">
        <w:rPr>
          <w:color w:val="000000"/>
          <w:sz w:val="14"/>
          <w:szCs w:val="14"/>
        </w:rPr>
        <w:tab/>
      </w:r>
      <w:r>
        <w:rPr>
          <w:rFonts w:ascii="Calibri" w:eastAsia="Calibri" w:hAnsi="Calibri" w:cs="Calibri"/>
          <w:b/>
          <w:bCs/>
          <w:color w:val="000000"/>
        </w:rPr>
        <w:t xml:space="preserve">ensure a high-quality design that is integrated with, and responds to, the surrounding </w:t>
      </w:r>
      <w:proofErr w:type="spellStart"/>
      <w:r>
        <w:rPr>
          <w:rFonts w:ascii="Calibri" w:eastAsia="Calibri" w:hAnsi="Calibri" w:cs="Calibri"/>
          <w:b/>
          <w:bCs/>
          <w:color w:val="000000"/>
        </w:rPr>
        <w:t>neighbourhood</w:t>
      </w:r>
      <w:proofErr w:type="spellEnd"/>
      <w:r>
        <w:rPr>
          <w:rFonts w:ascii="Calibri" w:eastAsia="Calibri" w:hAnsi="Calibri" w:cs="Calibri"/>
          <w:b/>
          <w:bCs/>
          <w:color w:val="000000"/>
        </w:rPr>
        <w:t xml:space="preserve"> character </w:t>
      </w:r>
    </w:p>
    <w:p w14:paraId="6D93CA51" w14:textId="4D5F77B1" w:rsidR="006F3979" w:rsidRDefault="00960255" w:rsidP="0031546E">
      <w:pPr>
        <w:tabs>
          <w:tab w:val="left" w:pos="1134"/>
        </w:tabs>
        <w:ind w:left="1134" w:hanging="425"/>
        <w:rPr>
          <w:rFonts w:ascii="Calibri" w:eastAsia="Calibri" w:hAnsi="Calibri" w:cs="Calibri"/>
          <w:color w:val="000000"/>
        </w:rPr>
      </w:pPr>
      <w:r>
        <w:rPr>
          <w:rFonts w:ascii="Calibri" w:eastAsia="Calibri" w:hAnsi="Calibri" w:cs="Calibri"/>
          <w:b/>
          <w:bCs/>
          <w:color w:val="000000"/>
        </w:rPr>
        <w:t>b)</w:t>
      </w:r>
      <w:r w:rsidR="0031546E">
        <w:rPr>
          <w:color w:val="000000"/>
          <w:sz w:val="14"/>
          <w:szCs w:val="14"/>
        </w:rPr>
        <w:tab/>
      </w:r>
      <w:r>
        <w:rPr>
          <w:rFonts w:ascii="Calibri" w:eastAsia="Calibri" w:hAnsi="Calibri" w:cs="Calibri"/>
          <w:b/>
          <w:bCs/>
          <w:color w:val="000000"/>
        </w:rPr>
        <w:t>the development does not exceed two story’s and be single detached, duplex and townhouse style only</w:t>
      </w:r>
    </w:p>
    <w:p w14:paraId="59C565EF" w14:textId="59237D08" w:rsidR="006F3979" w:rsidRDefault="00960255" w:rsidP="0031546E">
      <w:pPr>
        <w:tabs>
          <w:tab w:val="left" w:pos="1134"/>
        </w:tabs>
        <w:ind w:left="1134" w:hanging="425"/>
        <w:rPr>
          <w:rFonts w:ascii="Calibri" w:eastAsia="Calibri" w:hAnsi="Calibri" w:cs="Calibri"/>
          <w:color w:val="000000"/>
        </w:rPr>
      </w:pPr>
      <w:r>
        <w:rPr>
          <w:rFonts w:ascii="Calibri" w:eastAsia="Calibri" w:hAnsi="Calibri" w:cs="Calibri"/>
          <w:b/>
          <w:bCs/>
          <w:color w:val="000000"/>
        </w:rPr>
        <w:t>c)</w:t>
      </w:r>
      <w:r w:rsidR="0031546E">
        <w:rPr>
          <w:color w:val="000000"/>
          <w:sz w:val="14"/>
          <w:szCs w:val="14"/>
        </w:rPr>
        <w:tab/>
      </w:r>
      <w:r>
        <w:rPr>
          <w:rFonts w:ascii="Calibri" w:eastAsia="Calibri" w:hAnsi="Calibri" w:cs="Calibri"/>
          <w:b/>
          <w:bCs/>
          <w:color w:val="000000"/>
        </w:rPr>
        <w:t>the development uses similar design features and finishes present in the surrounding dwellings within the precinct</w:t>
      </w:r>
    </w:p>
    <w:p w14:paraId="04E459DE" w14:textId="181F986C" w:rsidR="006F3979" w:rsidRDefault="00960255" w:rsidP="0031546E">
      <w:pPr>
        <w:tabs>
          <w:tab w:val="left" w:pos="1134"/>
        </w:tabs>
        <w:ind w:left="1134" w:hanging="425"/>
        <w:rPr>
          <w:rFonts w:ascii="Calibri" w:eastAsia="Calibri" w:hAnsi="Calibri" w:cs="Calibri"/>
          <w:color w:val="000000"/>
        </w:rPr>
      </w:pPr>
      <w:r>
        <w:rPr>
          <w:rFonts w:ascii="Calibri" w:eastAsia="Calibri" w:hAnsi="Calibri" w:cs="Calibri"/>
          <w:b/>
          <w:bCs/>
          <w:color w:val="000000"/>
        </w:rPr>
        <w:t>d)</w:t>
      </w:r>
      <w:r w:rsidR="0031546E">
        <w:rPr>
          <w:color w:val="000000"/>
          <w:sz w:val="14"/>
          <w:szCs w:val="14"/>
        </w:rPr>
        <w:tab/>
      </w:r>
      <w:r>
        <w:rPr>
          <w:rFonts w:ascii="Calibri" w:eastAsia="Calibri" w:hAnsi="Calibri" w:cs="Calibri"/>
          <w:b/>
          <w:bCs/>
          <w:color w:val="000000"/>
        </w:rPr>
        <w:t>establish a comprehensive community development program alongside the development of the affordable housing</w:t>
      </w:r>
    </w:p>
    <w:p w14:paraId="47585D89" w14:textId="143648BB" w:rsidR="006F3979" w:rsidRDefault="00960255" w:rsidP="0031546E">
      <w:pPr>
        <w:tabs>
          <w:tab w:val="left" w:pos="1134"/>
        </w:tabs>
        <w:ind w:left="1134" w:hanging="425"/>
        <w:rPr>
          <w:rFonts w:ascii="Calibri" w:eastAsia="Calibri" w:hAnsi="Calibri" w:cs="Calibri"/>
          <w:color w:val="000000"/>
        </w:rPr>
      </w:pPr>
      <w:r>
        <w:rPr>
          <w:rFonts w:ascii="Calibri" w:eastAsia="Calibri" w:hAnsi="Calibri" w:cs="Calibri"/>
          <w:b/>
          <w:bCs/>
          <w:color w:val="000000"/>
        </w:rPr>
        <w:t>e)</w:t>
      </w:r>
      <w:r w:rsidR="0031546E">
        <w:rPr>
          <w:color w:val="000000"/>
          <w:sz w:val="14"/>
          <w:szCs w:val="14"/>
        </w:rPr>
        <w:tab/>
      </w:r>
      <w:r>
        <w:rPr>
          <w:rFonts w:ascii="Calibri" w:eastAsia="Calibri" w:hAnsi="Calibri" w:cs="Calibri"/>
          <w:b/>
          <w:bCs/>
          <w:color w:val="000000"/>
        </w:rPr>
        <w:t>provision of a flexible community space on the site that would be managed by Council and integrated with the adjacent Community Activity Centre for the benefit of the local community </w:t>
      </w:r>
    </w:p>
    <w:p w14:paraId="240919FA" w14:textId="59B4E0FA" w:rsidR="006F3979" w:rsidRDefault="00960255" w:rsidP="0031546E">
      <w:pPr>
        <w:tabs>
          <w:tab w:val="left" w:pos="1134"/>
        </w:tabs>
        <w:ind w:left="1134" w:hanging="425"/>
        <w:rPr>
          <w:rFonts w:ascii="Calibri" w:eastAsia="Calibri" w:hAnsi="Calibri" w:cs="Calibri"/>
          <w:color w:val="000000"/>
        </w:rPr>
      </w:pPr>
      <w:r>
        <w:rPr>
          <w:rFonts w:ascii="Calibri" w:eastAsia="Calibri" w:hAnsi="Calibri" w:cs="Calibri"/>
          <w:b/>
          <w:bCs/>
          <w:color w:val="000000"/>
        </w:rPr>
        <w:t>f)</w:t>
      </w:r>
      <w:r w:rsidR="0031546E">
        <w:rPr>
          <w:color w:val="000000"/>
          <w:sz w:val="14"/>
          <w:szCs w:val="14"/>
        </w:rPr>
        <w:tab/>
      </w:r>
      <w:r>
        <w:rPr>
          <w:rFonts w:ascii="Calibri" w:eastAsia="Calibri" w:hAnsi="Calibri" w:cs="Calibri"/>
          <w:b/>
          <w:bCs/>
          <w:color w:val="000000"/>
        </w:rPr>
        <w:t xml:space="preserve">dwellings will be preferentially allocated to local residents or people with local connections in one or more of the following </w:t>
      </w:r>
      <w:proofErr w:type="gramStart"/>
      <w:r>
        <w:rPr>
          <w:rFonts w:ascii="Calibri" w:eastAsia="Calibri" w:hAnsi="Calibri" w:cs="Calibri"/>
          <w:b/>
          <w:bCs/>
          <w:color w:val="000000"/>
        </w:rPr>
        <w:t>cohorts;</w:t>
      </w:r>
      <w:proofErr w:type="gramEnd"/>
      <w:r>
        <w:rPr>
          <w:rFonts w:ascii="Calibri" w:eastAsia="Calibri" w:hAnsi="Calibri" w:cs="Calibri"/>
          <w:b/>
          <w:bCs/>
          <w:color w:val="000000"/>
        </w:rPr>
        <w:t xml:space="preserve"> young families, older people, women, key workers and people with disabilities.</w:t>
      </w:r>
    </w:p>
    <w:p w14:paraId="0C36510F" w14:textId="1551F561" w:rsidR="00787177" w:rsidRDefault="00960255" w:rsidP="00492BCF">
      <w:pPr>
        <w:numPr>
          <w:ilvl w:val="0"/>
          <w:numId w:val="8"/>
        </w:numPr>
        <w:pBdr>
          <w:left w:val="none" w:sz="0" w:space="3" w:color="auto"/>
        </w:pBdr>
        <w:ind w:hanging="354"/>
        <w:rPr>
          <w:rFonts w:ascii="Calibri" w:eastAsia="Calibri" w:hAnsi="Calibri" w:cs="Calibri"/>
          <w:b/>
          <w:bCs/>
          <w:color w:val="000000"/>
        </w:rPr>
      </w:pPr>
      <w:proofErr w:type="spellStart"/>
      <w:r>
        <w:rPr>
          <w:rFonts w:ascii="Calibri" w:eastAsia="Calibri" w:hAnsi="Calibri" w:cs="Calibri"/>
          <w:b/>
          <w:bCs/>
          <w:color w:val="000000"/>
        </w:rPr>
        <w:t>Authorise</w:t>
      </w:r>
      <w:proofErr w:type="spellEnd"/>
      <w:r>
        <w:rPr>
          <w:rFonts w:ascii="Calibri" w:eastAsia="Calibri" w:hAnsi="Calibri" w:cs="Calibri"/>
          <w:b/>
          <w:bCs/>
          <w:color w:val="000000"/>
        </w:rPr>
        <w:t xml:space="preserve"> the Chief Executive Officer to select the preferred registered housing </w:t>
      </w:r>
      <w:proofErr w:type="spellStart"/>
      <w:r>
        <w:rPr>
          <w:rFonts w:ascii="Calibri" w:eastAsia="Calibri" w:hAnsi="Calibri" w:cs="Calibri"/>
          <w:b/>
          <w:bCs/>
          <w:color w:val="000000"/>
        </w:rPr>
        <w:t>organisation</w:t>
      </w:r>
      <w:proofErr w:type="spellEnd"/>
      <w:r>
        <w:rPr>
          <w:rFonts w:ascii="Calibri" w:eastAsia="Calibri" w:hAnsi="Calibri" w:cs="Calibri"/>
          <w:b/>
          <w:bCs/>
          <w:color w:val="000000"/>
        </w:rPr>
        <w:t xml:space="preserve"> from the Expression of Interest process to deliver affordable housing on the site in accordance with the selection criteria which includes the</w:t>
      </w:r>
      <w:r w:rsidR="0031546E">
        <w:rPr>
          <w:rFonts w:ascii="Calibri" w:eastAsia="Calibri" w:hAnsi="Calibri" w:cs="Calibri"/>
          <w:b/>
          <w:bCs/>
          <w:color w:val="000000"/>
        </w:rPr>
        <w:t xml:space="preserve"> </w:t>
      </w:r>
      <w:r>
        <w:rPr>
          <w:rFonts w:ascii="Calibri" w:eastAsia="Calibri" w:hAnsi="Calibri" w:cs="Calibri"/>
          <w:b/>
          <w:bCs/>
          <w:color w:val="000000"/>
        </w:rPr>
        <w:t>requirements outlined in Recommendation No. 3 of this report. </w:t>
      </w:r>
    </w:p>
    <w:p w14:paraId="043F3D32" w14:textId="77777777" w:rsidR="00787177" w:rsidRDefault="00787177">
      <w:pPr>
        <w:rPr>
          <w:rFonts w:ascii="Calibri" w:eastAsia="Calibri" w:hAnsi="Calibri" w:cs="Calibri"/>
          <w:b/>
          <w:bCs/>
          <w:color w:val="000000"/>
        </w:rPr>
      </w:pPr>
      <w:r>
        <w:rPr>
          <w:rFonts w:ascii="Calibri" w:eastAsia="Calibri" w:hAnsi="Calibri" w:cs="Calibri"/>
          <w:b/>
          <w:bCs/>
          <w:color w:val="000000"/>
        </w:rPr>
        <w:br w:type="page"/>
      </w:r>
    </w:p>
    <w:p w14:paraId="1AD059A2" w14:textId="77777777" w:rsidR="006F3979" w:rsidRDefault="00960255" w:rsidP="00492BCF">
      <w:pPr>
        <w:numPr>
          <w:ilvl w:val="0"/>
          <w:numId w:val="8"/>
        </w:numPr>
        <w:pBdr>
          <w:left w:val="none" w:sz="0" w:space="3" w:color="auto"/>
        </w:pBdr>
        <w:ind w:hanging="354"/>
        <w:rPr>
          <w:rFonts w:ascii="Calibri" w:eastAsia="Calibri" w:hAnsi="Calibri" w:cs="Calibri"/>
          <w:b/>
          <w:bCs/>
          <w:color w:val="000000"/>
        </w:rPr>
      </w:pPr>
      <w:r>
        <w:rPr>
          <w:rFonts w:ascii="Calibri" w:eastAsia="Calibri" w:hAnsi="Calibri" w:cs="Calibri"/>
          <w:b/>
          <w:bCs/>
          <w:color w:val="000000"/>
        </w:rPr>
        <w:t xml:space="preserve">Having complied with Section 115(4) of the Local Government Act 2020, enters into a lease agreement up to a maximum of 50 years with a registered housing </w:t>
      </w:r>
      <w:proofErr w:type="spellStart"/>
      <w:r>
        <w:rPr>
          <w:rFonts w:ascii="Calibri" w:eastAsia="Calibri" w:hAnsi="Calibri" w:cs="Calibri"/>
          <w:b/>
          <w:bCs/>
          <w:color w:val="000000"/>
        </w:rPr>
        <w:t>organisation</w:t>
      </w:r>
      <w:proofErr w:type="spellEnd"/>
      <w:r>
        <w:rPr>
          <w:rFonts w:ascii="Calibri" w:eastAsia="Calibri" w:hAnsi="Calibri" w:cs="Calibri"/>
          <w:b/>
          <w:bCs/>
          <w:color w:val="000000"/>
        </w:rPr>
        <w:t xml:space="preserve"> identified through an Expression of Interest process (at a nominal rental) in relation to land at 1F </w:t>
      </w:r>
      <w:proofErr w:type="spellStart"/>
      <w:r>
        <w:rPr>
          <w:rFonts w:ascii="Calibri" w:eastAsia="Calibri" w:hAnsi="Calibri" w:cs="Calibri"/>
          <w:b/>
          <w:bCs/>
          <w:color w:val="000000"/>
        </w:rPr>
        <w:t>Ashline</w:t>
      </w:r>
      <w:proofErr w:type="spellEnd"/>
      <w:r>
        <w:rPr>
          <w:rFonts w:ascii="Calibri" w:eastAsia="Calibri" w:hAnsi="Calibri" w:cs="Calibri"/>
          <w:b/>
          <w:bCs/>
          <w:color w:val="000000"/>
        </w:rPr>
        <w:t xml:space="preserve"> Street Wollert, for the provision of affordable housing.</w:t>
      </w:r>
    </w:p>
    <w:p w14:paraId="460B63A2" w14:textId="77777777" w:rsidR="006F3979" w:rsidRDefault="00960255" w:rsidP="00492BCF">
      <w:pPr>
        <w:numPr>
          <w:ilvl w:val="0"/>
          <w:numId w:val="8"/>
        </w:numPr>
        <w:pBdr>
          <w:left w:val="none" w:sz="0" w:space="3" w:color="auto"/>
        </w:pBdr>
        <w:ind w:hanging="354"/>
        <w:rPr>
          <w:rFonts w:ascii="Calibri" w:eastAsia="Calibri" w:hAnsi="Calibri" w:cs="Calibri"/>
          <w:b/>
          <w:bCs/>
          <w:color w:val="000000"/>
        </w:rPr>
      </w:pPr>
      <w:r>
        <w:rPr>
          <w:rFonts w:ascii="Calibri" w:eastAsia="Calibri" w:hAnsi="Calibri" w:cs="Calibri"/>
          <w:b/>
          <w:bCs/>
          <w:color w:val="000000"/>
        </w:rPr>
        <w:t>Requires the lease agreement to include the criteria outlined in Recommendation No. 3 above as enforceable conditions.</w:t>
      </w:r>
    </w:p>
    <w:p w14:paraId="3DFA1824" w14:textId="77777777" w:rsidR="006F3979" w:rsidRDefault="00960255" w:rsidP="00492BCF">
      <w:pPr>
        <w:numPr>
          <w:ilvl w:val="0"/>
          <w:numId w:val="8"/>
        </w:numPr>
        <w:pBdr>
          <w:left w:val="none" w:sz="0" w:space="3" w:color="auto"/>
        </w:pBdr>
        <w:ind w:hanging="354"/>
        <w:rPr>
          <w:rFonts w:ascii="Calibri" w:eastAsia="Calibri" w:hAnsi="Calibri" w:cs="Calibri"/>
          <w:b/>
          <w:bCs/>
          <w:color w:val="000000"/>
        </w:rPr>
      </w:pPr>
      <w:r>
        <w:rPr>
          <w:rFonts w:ascii="Calibri" w:eastAsia="Calibri" w:hAnsi="Calibri" w:cs="Calibri"/>
          <w:b/>
          <w:bCs/>
          <w:color w:val="000000"/>
        </w:rPr>
        <w:t xml:space="preserve">Conduct further community engagement in partnership with the successful registered housing </w:t>
      </w:r>
      <w:proofErr w:type="spellStart"/>
      <w:r>
        <w:rPr>
          <w:rFonts w:ascii="Calibri" w:eastAsia="Calibri" w:hAnsi="Calibri" w:cs="Calibri"/>
          <w:b/>
          <w:bCs/>
          <w:color w:val="000000"/>
        </w:rPr>
        <w:t>organisation</w:t>
      </w:r>
      <w:proofErr w:type="spellEnd"/>
      <w:r>
        <w:rPr>
          <w:rFonts w:ascii="Calibri" w:eastAsia="Calibri" w:hAnsi="Calibri" w:cs="Calibri"/>
          <w:b/>
          <w:bCs/>
          <w:color w:val="000000"/>
        </w:rPr>
        <w:t xml:space="preserve"> on the design of the affordable housing development and community space should Council proceed to lease the land. </w:t>
      </w:r>
    </w:p>
    <w:p w14:paraId="3E7CF232" w14:textId="77777777" w:rsidR="006F3979" w:rsidRDefault="00960255" w:rsidP="00492BCF">
      <w:pPr>
        <w:numPr>
          <w:ilvl w:val="0"/>
          <w:numId w:val="8"/>
        </w:numPr>
        <w:pBdr>
          <w:left w:val="none" w:sz="0" w:space="3" w:color="auto"/>
        </w:pBdr>
        <w:ind w:hanging="354"/>
        <w:rPr>
          <w:rFonts w:ascii="Calibri" w:eastAsia="Calibri" w:hAnsi="Calibri" w:cs="Calibri"/>
          <w:b/>
          <w:bCs/>
          <w:color w:val="000000"/>
        </w:rPr>
      </w:pPr>
      <w:r>
        <w:rPr>
          <w:rFonts w:ascii="Calibri" w:eastAsia="Calibri" w:hAnsi="Calibri" w:cs="Calibri"/>
          <w:b/>
          <w:bCs/>
          <w:color w:val="000000"/>
        </w:rPr>
        <w:t>Write to all participants in the engagement process to advise them of Council’s decision and next steps in the process.</w:t>
      </w:r>
    </w:p>
    <w:p w14:paraId="5A644F30" w14:textId="77777777" w:rsidR="006F3979" w:rsidRDefault="006F3979" w:rsidP="00492BCF">
      <w:pPr>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F3979" w:rsidRPr="0031546E" w14:paraId="676EE96A"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553EDB46" w14:textId="523D767C" w:rsidR="006F3979" w:rsidRPr="0031546E" w:rsidRDefault="00960255" w:rsidP="00492BCF">
            <w:pPr>
              <w:rPr>
                <w:rFonts w:ascii="Calibri" w:eastAsia="Calibri" w:hAnsi="Calibri" w:cs="Calibri"/>
                <w:color w:val="000000"/>
                <w:sz w:val="28"/>
                <w:szCs w:val="28"/>
              </w:rPr>
            </w:pPr>
            <w:r w:rsidRPr="0031546E">
              <w:rPr>
                <w:rFonts w:ascii="Calibri" w:eastAsia="Calibri" w:hAnsi="Calibri" w:cs="Calibri"/>
                <w:b/>
                <w:bCs/>
                <w:color w:val="FFFFFF"/>
                <w:sz w:val="28"/>
                <w:szCs w:val="28"/>
              </w:rPr>
              <w:t>COUNCIL RESOLUTION</w:t>
            </w:r>
          </w:p>
        </w:tc>
      </w:tr>
      <w:tr w:rsidR="006F3979" w14:paraId="10A1CB78"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24FD714F" w14:textId="77777777" w:rsidR="006F3979" w:rsidRDefault="00960255" w:rsidP="00492BCF">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29F0A976" w14:textId="77777777" w:rsidR="006F3979" w:rsidRDefault="00960255" w:rsidP="00492BCF">
            <w:pPr>
              <w:spacing w:before="120"/>
              <w:rPr>
                <w:rFonts w:ascii="Calibri" w:eastAsia="Calibri" w:hAnsi="Calibri" w:cs="Calibri"/>
                <w:color w:val="000000"/>
                <w:sz w:val="23"/>
                <w:szCs w:val="23"/>
              </w:rPr>
            </w:pPr>
            <w:r>
              <w:rPr>
                <w:rFonts w:ascii="Calibri" w:eastAsia="Calibri" w:hAnsi="Calibri" w:cs="Calibri"/>
                <w:i/>
                <w:iCs/>
                <w:color w:val="000000"/>
              </w:rPr>
              <w:t>Chairperson Lydia Wilson</w:t>
            </w:r>
          </w:p>
        </w:tc>
      </w:tr>
      <w:tr w:rsidR="006F3979" w14:paraId="30001B79"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2A076588" w14:textId="77777777" w:rsidR="006F3979" w:rsidRDefault="00960255" w:rsidP="00492BCF">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78CEC8F3" w14:textId="77777777" w:rsidR="006F3979" w:rsidRDefault="00960255" w:rsidP="00492BCF">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0F2ABAEA" w14:textId="77777777" w:rsidR="006F3979" w:rsidRDefault="00960255" w:rsidP="00492BCF">
      <w:pPr>
        <w:rPr>
          <w:rFonts w:ascii="Calibri" w:eastAsia="Calibri" w:hAnsi="Calibri" w:cs="Calibri"/>
          <w:color w:val="000000"/>
          <w:sz w:val="23"/>
          <w:szCs w:val="23"/>
        </w:rPr>
      </w:pPr>
      <w:r>
        <w:rPr>
          <w:rFonts w:ascii="Calibri" w:eastAsia="Calibri" w:hAnsi="Calibri" w:cs="Calibri"/>
          <w:color w:val="000000"/>
        </w:rPr>
        <w:t> </w:t>
      </w:r>
    </w:p>
    <w:p w14:paraId="75516132" w14:textId="77777777" w:rsidR="006F3979" w:rsidRDefault="00960255" w:rsidP="00492BCF">
      <w:pPr>
        <w:spacing w:after="160"/>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for Proposed lease of 1F </w:t>
      </w:r>
      <w:proofErr w:type="spellStart"/>
      <w:r>
        <w:rPr>
          <w:rFonts w:ascii="Calibri" w:eastAsia="Calibri" w:hAnsi="Calibri" w:cs="Calibri"/>
          <w:b/>
          <w:bCs/>
          <w:color w:val="000000"/>
        </w:rPr>
        <w:t>Ashline</w:t>
      </w:r>
      <w:proofErr w:type="spellEnd"/>
      <w:r>
        <w:rPr>
          <w:rFonts w:ascii="Calibri" w:eastAsia="Calibri" w:hAnsi="Calibri" w:cs="Calibri"/>
          <w:b/>
          <w:bCs/>
          <w:color w:val="000000"/>
        </w:rPr>
        <w:t xml:space="preserve"> Street, Wollert for Affordable Housing.</w:t>
      </w:r>
    </w:p>
    <w:p w14:paraId="4E0AB239" w14:textId="77777777" w:rsidR="006F3979" w:rsidRDefault="00960255" w:rsidP="00492BCF">
      <w:pPr>
        <w:jc w:val="right"/>
        <w:rPr>
          <w:rFonts w:ascii="Calibri" w:eastAsia="Calibri" w:hAnsi="Calibri" w:cs="Calibri"/>
          <w:color w:val="000000"/>
        </w:rPr>
      </w:pPr>
      <w:r>
        <w:rPr>
          <w:rFonts w:ascii="Calibri" w:eastAsia="Calibri" w:hAnsi="Calibri" w:cs="Calibri"/>
          <w:b/>
          <w:bCs/>
          <w:color w:val="000000"/>
        </w:rPr>
        <w:t>CARRIED</w:t>
      </w:r>
    </w:p>
    <w:p w14:paraId="0B6426AD" w14:textId="77777777" w:rsidR="006F3979" w:rsidRDefault="006F3979" w:rsidP="00492BCF">
      <w:pPr>
        <w:rPr>
          <w:rFonts w:ascii="Calibri" w:eastAsia="Calibri" w:hAnsi="Calibri" w:cs="Calibri"/>
          <w:vanish/>
          <w:color w:val="000000"/>
        </w:rPr>
      </w:pPr>
    </w:p>
    <w:p w14:paraId="3CAD67F6" w14:textId="0B27B442" w:rsidR="00A77B3E" w:rsidRDefault="0031546E" w:rsidP="00492BCF">
      <w:pPr>
        <w:tabs>
          <w:tab w:val="left" w:pos="600"/>
        </w:tabs>
        <w:ind w:left="600" w:hanging="600"/>
        <w:rPr>
          <w:rFonts w:ascii="Calibri" w:eastAsia="Calibri" w:hAnsi="Calibri" w:cs="Calibri"/>
          <w:color w:val="FFFFFF"/>
          <w:sz w:val="4"/>
        </w:rPr>
      </w:pPr>
      <w:r>
        <w:rPr>
          <w:rFonts w:ascii="Calibri" w:eastAsia="Calibri" w:hAnsi="Calibri" w:cs="Calibri"/>
          <w:color w:val="000000"/>
        </w:rPr>
        <w:br w:type="page"/>
      </w:r>
      <w:r w:rsidR="00960255">
        <w:rPr>
          <w:rFonts w:ascii="Calibri" w:eastAsia="Calibri" w:hAnsi="Calibri" w:cs="Calibri"/>
          <w:color w:val="000000"/>
        </w:rPr>
        <w:fldChar w:fldCharType="begin"/>
      </w:r>
      <w:r w:rsidR="00960255">
        <w:rPr>
          <w:rFonts w:ascii="Calibri" w:eastAsia="Calibri" w:hAnsi="Calibri" w:cs="Calibri"/>
          <w:color w:val="000000"/>
        </w:rPr>
        <w:instrText>TC "</w:instrText>
      </w:r>
      <w:bookmarkStart w:id="53" w:name="_Toc132959589"/>
      <w:r w:rsidR="00960255">
        <w:rPr>
          <w:rFonts w:ascii="Calibri" w:eastAsia="Calibri" w:hAnsi="Calibri" w:cs="Calibri"/>
          <w:color w:val="000000"/>
        </w:rPr>
        <w:instrText>5.5.3</w:instrText>
      </w:r>
      <w:r w:rsidR="00960255">
        <w:rPr>
          <w:rFonts w:ascii="Calibri" w:eastAsia="Calibri" w:hAnsi="Calibri" w:cs="Calibri"/>
          <w:color w:val="000000"/>
        </w:rPr>
        <w:tab/>
        <w:instrText xml:space="preserve">Proposed Discontinuance and Sale of Road Reserve - </w:instrText>
      </w:r>
      <w:proofErr w:type="spellStart"/>
      <w:r w:rsidR="00960255">
        <w:rPr>
          <w:rFonts w:ascii="Calibri" w:eastAsia="Calibri" w:hAnsi="Calibri" w:cs="Calibri"/>
          <w:color w:val="000000"/>
        </w:rPr>
        <w:instrText>Garrong</w:instrText>
      </w:r>
      <w:proofErr w:type="spellEnd"/>
      <w:r w:rsidR="00960255">
        <w:rPr>
          <w:rFonts w:ascii="Calibri" w:eastAsia="Calibri" w:hAnsi="Calibri" w:cs="Calibri"/>
          <w:color w:val="000000"/>
        </w:rPr>
        <w:instrText xml:space="preserve"> Avenue, Wollert</w:instrText>
      </w:r>
      <w:bookmarkEnd w:id="53"/>
      <w:r w:rsidR="00960255">
        <w:rPr>
          <w:rFonts w:ascii="Calibri" w:eastAsia="Calibri" w:hAnsi="Calibri" w:cs="Calibri"/>
          <w:color w:val="000000"/>
        </w:rPr>
        <w:instrText>" \f \l 3</w:instrText>
      </w:r>
      <w:r w:rsidR="00960255">
        <w:rPr>
          <w:rFonts w:ascii="Calibri" w:eastAsia="Calibri" w:hAnsi="Calibri" w:cs="Calibri"/>
          <w:color w:val="000000"/>
        </w:rPr>
        <w:fldChar w:fldCharType="end"/>
      </w:r>
      <w:bookmarkStart w:id="54" w:name="5.5.3__Proposed_Discontinuance_and_Sale"/>
      <w:r w:rsidR="00960255">
        <w:rPr>
          <w:rFonts w:ascii="Calibri" w:eastAsia="Calibri" w:hAnsi="Calibri" w:cs="Calibri"/>
          <w:color w:val="FFFFFF"/>
          <w:sz w:val="4"/>
        </w:rPr>
        <w:t>5.5.3</w:t>
      </w:r>
      <w:r w:rsidR="00960255">
        <w:rPr>
          <w:rFonts w:ascii="Calibri" w:eastAsia="Calibri" w:hAnsi="Calibri" w:cs="Calibri"/>
          <w:color w:val="FFFFFF"/>
          <w:sz w:val="4"/>
        </w:rPr>
        <w:tab/>
        <w:t xml:space="preserve">Proposed Discontinuance and Sale of Road Reserve - </w:t>
      </w:r>
      <w:proofErr w:type="spellStart"/>
      <w:r w:rsidR="00960255">
        <w:rPr>
          <w:rFonts w:ascii="Calibri" w:eastAsia="Calibri" w:hAnsi="Calibri" w:cs="Calibri"/>
          <w:color w:val="FFFFFF"/>
          <w:sz w:val="4"/>
        </w:rPr>
        <w:t>Garrong</w:t>
      </w:r>
      <w:proofErr w:type="spellEnd"/>
      <w:r w:rsidR="00960255">
        <w:rPr>
          <w:rFonts w:ascii="Calibri" w:eastAsia="Calibri" w:hAnsi="Calibri" w:cs="Calibri"/>
          <w:color w:val="FFFFFF"/>
          <w:sz w:val="4"/>
        </w:rPr>
        <w:t xml:space="preserve"> Avenue, Wollert</w:t>
      </w:r>
    </w:p>
    <w:bookmarkEnd w:id="54"/>
    <w:p w14:paraId="637A244D" w14:textId="77777777" w:rsidR="006F6287" w:rsidRDefault="00960255" w:rsidP="00492BCF">
      <w:pPr>
        <w:spacing w:before="120" w:after="120"/>
        <w:rPr>
          <w:rFonts w:ascii="Calibri" w:eastAsia="Calibri" w:hAnsi="Calibri" w:cs="Calibri"/>
          <w:color w:val="003266"/>
          <w:sz w:val="28"/>
          <w:szCs w:val="28"/>
          <w:lang w:val="en-AU"/>
        </w:rPr>
      </w:pPr>
      <w:r w:rsidRPr="6C9FA3FF">
        <w:rPr>
          <w:rFonts w:ascii="Calibri" w:eastAsia="Calibri" w:hAnsi="Calibri"/>
          <w:b/>
          <w:bCs/>
          <w:color w:val="003266"/>
          <w:sz w:val="28"/>
          <w:szCs w:val="28"/>
          <w:lang w:val="en-AU"/>
        </w:rPr>
        <w:t xml:space="preserve">5.5.3 Proposed Discontinuance and Sale of Road Reserve - </w:t>
      </w:r>
      <w:proofErr w:type="spellStart"/>
      <w:r w:rsidRPr="6C9FA3FF">
        <w:rPr>
          <w:rFonts w:ascii="Calibri" w:eastAsia="Calibri" w:hAnsi="Calibri"/>
          <w:b/>
          <w:bCs/>
          <w:color w:val="003266"/>
          <w:sz w:val="28"/>
          <w:szCs w:val="28"/>
          <w:lang w:val="en-AU"/>
        </w:rPr>
        <w:t>Garrong</w:t>
      </w:r>
      <w:proofErr w:type="spellEnd"/>
      <w:r w:rsidRPr="6C9FA3FF">
        <w:rPr>
          <w:rFonts w:ascii="Calibri" w:eastAsia="Calibri" w:hAnsi="Calibri"/>
          <w:b/>
          <w:bCs/>
          <w:color w:val="003266"/>
          <w:sz w:val="28"/>
          <w:szCs w:val="28"/>
          <w:lang w:val="en-AU"/>
        </w:rPr>
        <w:t xml:space="preserve"> Avenue, Wollert</w:t>
      </w:r>
    </w:p>
    <w:p w14:paraId="5FCF994E" w14:textId="77777777" w:rsidR="006F6287" w:rsidRDefault="00960255" w:rsidP="00492BCF">
      <w:pPr>
        <w:spacing w:before="120" w:after="120"/>
        <w:rPr>
          <w:rFonts w:ascii="Calibri" w:eastAsia="Calibri" w:hAnsi="Calibri" w:cs="Calibri"/>
          <w:color w:val="000000"/>
          <w:lang w:val="en-AU"/>
        </w:rPr>
      </w:pPr>
      <w:r w:rsidRPr="6C9FA3FF">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Customer &amp; Corporate Services</w:t>
      </w:r>
    </w:p>
    <w:p w14:paraId="3A391E6D" w14:textId="77777777" w:rsidR="006F6287" w:rsidRDefault="00960255" w:rsidP="00492BCF">
      <w:pPr>
        <w:spacing w:before="120" w:after="120"/>
        <w:rPr>
          <w:rFonts w:ascii="Calibri" w:eastAsia="Calibri" w:hAnsi="Calibri" w:cs="Calibri"/>
          <w:color w:val="000000"/>
          <w:lang w:val="en-AU"/>
        </w:rPr>
      </w:pPr>
      <w:r w:rsidRPr="036D8153">
        <w:rPr>
          <w:rFonts w:ascii="Calibri" w:eastAsia="Calibri" w:hAnsi="Calibri" w:cs="Calibri"/>
          <w:b/>
          <w:bCs/>
          <w:color w:val="000000"/>
          <w:lang w:val="en-AU"/>
        </w:rPr>
        <w:t>Author</w:t>
      </w:r>
      <w:r w:rsidR="00AC4F1C">
        <w:rPr>
          <w:rFonts w:ascii="Calibri" w:hAnsi="Calibri"/>
          <w:lang w:val="en-AU"/>
        </w:rPr>
        <w:tab/>
      </w:r>
      <w:r w:rsidR="00AC4F1C">
        <w:rPr>
          <w:rFonts w:ascii="Calibri" w:hAnsi="Calibri"/>
          <w:lang w:val="en-AU"/>
        </w:rPr>
        <w:tab/>
      </w:r>
      <w:r w:rsidR="00AC4F1C">
        <w:rPr>
          <w:rFonts w:ascii="Calibri" w:hAnsi="Calibri"/>
          <w:lang w:val="en-AU"/>
        </w:rPr>
        <w:tab/>
      </w:r>
      <w:r w:rsidR="00AC4F1C">
        <w:rPr>
          <w:rFonts w:ascii="Calibri" w:hAnsi="Calibri"/>
          <w:lang w:val="en-AU"/>
        </w:rPr>
        <w:tab/>
      </w:r>
      <w:r w:rsidRPr="036D8153">
        <w:rPr>
          <w:rFonts w:ascii="Calibri" w:eastAsia="Calibri" w:hAnsi="Calibri" w:cs="Calibri"/>
          <w:color w:val="000000"/>
          <w:lang w:val="en-AU"/>
        </w:rPr>
        <w:t>Elly Michailidis, Property Advisor</w:t>
      </w:r>
    </w:p>
    <w:p w14:paraId="3C511450" w14:textId="0F9E9C3B" w:rsidR="006F6287" w:rsidRDefault="00960255" w:rsidP="00931904">
      <w:pPr>
        <w:spacing w:before="120"/>
        <w:rPr>
          <w:rFonts w:ascii="Calibri" w:eastAsia="Calibri" w:hAnsi="Calibri" w:cs="Calibri"/>
          <w:color w:val="000000"/>
          <w:lang w:val="en-AU"/>
        </w:rPr>
      </w:pPr>
      <w:r w:rsidRPr="3BA15423">
        <w:rPr>
          <w:rFonts w:ascii="Calibri" w:eastAsia="Calibri" w:hAnsi="Calibri" w:cs="Calibri"/>
          <w:b/>
          <w:bCs/>
          <w:color w:val="000000"/>
          <w:lang w:val="en-AU"/>
        </w:rPr>
        <w:t>In Attendance</w:t>
      </w:r>
      <w:r w:rsidR="00AC4F1C">
        <w:rPr>
          <w:rFonts w:ascii="Calibri" w:hAnsi="Calibri"/>
          <w:lang w:val="en-AU"/>
        </w:rPr>
        <w:tab/>
      </w:r>
      <w:r w:rsidR="00AC4F1C">
        <w:rPr>
          <w:rFonts w:ascii="Calibri" w:hAnsi="Calibri"/>
          <w:lang w:val="en-AU"/>
        </w:rPr>
        <w:tab/>
      </w:r>
      <w:r w:rsidR="00AC4F1C">
        <w:rPr>
          <w:rFonts w:ascii="Calibri" w:hAnsi="Calibri"/>
          <w:lang w:val="en-AU"/>
        </w:rPr>
        <w:tab/>
      </w:r>
      <w:r>
        <w:rPr>
          <w:rFonts w:ascii="Calibri" w:eastAsia="Calibri" w:hAnsi="Calibri" w:cs="Calibri"/>
          <w:color w:val="000000"/>
          <w:lang w:val="en-AU"/>
        </w:rPr>
        <w:t>George Vassiliadis, Unit Manager Strategic Property</w:t>
      </w:r>
    </w:p>
    <w:p w14:paraId="52DC2D9E" w14:textId="77777777" w:rsidR="002C2864" w:rsidRDefault="002C2864" w:rsidP="002C2864">
      <w:pPr>
        <w:rPr>
          <w:rFonts w:ascii="Calibri" w:eastAsia="Calibri" w:hAnsi="Calibri" w:cs="Calibri"/>
          <w:color w:val="000000"/>
          <w:lang w:val="en-AU"/>
        </w:rPr>
      </w:pPr>
    </w:p>
    <w:p w14:paraId="19F47304" w14:textId="77777777" w:rsidR="002C2864" w:rsidRDefault="002C2864" w:rsidP="002C2864">
      <w:pPr>
        <w:keepNext/>
        <w:shd w:val="clear" w:color="auto" w:fill="003266"/>
        <w:spacing w:before="120" w:after="120" w:line="276" w:lineRule="auto"/>
        <w:outlineLvl w:val="0"/>
        <w:rPr>
          <w:rFonts w:ascii="Calibri" w:eastAsia="Calibri" w:hAnsi="Calibri"/>
          <w:b/>
          <w:color w:val="FFFFFF" w:themeColor="background1"/>
          <w:lang w:val="en-AU"/>
        </w:rPr>
      </w:pPr>
      <w:r w:rsidRPr="4BAB14EE">
        <w:rPr>
          <w:rFonts w:ascii="Calibri" w:eastAsia="Calibri" w:hAnsi="Calibri"/>
          <w:b/>
          <w:color w:val="FFFFFF" w:themeColor="background1"/>
          <w:lang w:val="en-AU"/>
        </w:rPr>
        <w:t>Purpose</w:t>
      </w:r>
    </w:p>
    <w:p w14:paraId="51ED18B9" w14:textId="77777777" w:rsidR="002C2864" w:rsidRDefault="002C2864" w:rsidP="002C2864">
      <w:pPr>
        <w:spacing w:line="276" w:lineRule="auto"/>
        <w:rPr>
          <w:rFonts w:ascii="Calibri" w:eastAsia="Calibri" w:hAnsi="Calibri" w:cs="Calibri"/>
          <w:color w:val="000000" w:themeColor="text1"/>
          <w:lang w:val="en-AU"/>
        </w:rPr>
      </w:pPr>
      <w:r w:rsidRPr="2BB86225">
        <w:rPr>
          <w:rFonts w:ascii="Calibri" w:eastAsia="Calibri" w:hAnsi="Calibri" w:cs="Calibri"/>
          <w:color w:val="000000" w:themeColor="text1"/>
          <w:lang w:val="en-AU"/>
        </w:rPr>
        <w:t xml:space="preserve">The purpose of this report seeks Council’s approval to finalise the statutory procedures under the </w:t>
      </w:r>
      <w:r w:rsidRPr="2BB86225">
        <w:rPr>
          <w:rFonts w:ascii="Calibri" w:eastAsia="Calibri" w:hAnsi="Calibri" w:cs="Calibri"/>
          <w:i/>
          <w:iCs/>
          <w:color w:val="000000" w:themeColor="text1"/>
          <w:lang w:val="en-AU"/>
        </w:rPr>
        <w:t>Local Government Act 1989</w:t>
      </w:r>
      <w:r w:rsidRPr="2BB86225">
        <w:rPr>
          <w:rFonts w:ascii="Calibri" w:eastAsia="Calibri" w:hAnsi="Calibri" w:cs="Calibri"/>
          <w:color w:val="000000" w:themeColor="text1"/>
          <w:lang w:val="en-AU"/>
        </w:rPr>
        <w:t xml:space="preserve"> and </w:t>
      </w:r>
      <w:r w:rsidRPr="2BB86225">
        <w:rPr>
          <w:rFonts w:ascii="Calibri" w:eastAsia="Calibri" w:hAnsi="Calibri" w:cs="Calibri"/>
          <w:i/>
          <w:iCs/>
          <w:color w:val="000000" w:themeColor="text1"/>
          <w:lang w:val="en-AU"/>
        </w:rPr>
        <w:t>Local Government Act 2020</w:t>
      </w:r>
      <w:r w:rsidRPr="2BB86225">
        <w:rPr>
          <w:rFonts w:ascii="Calibri" w:eastAsia="Calibri" w:hAnsi="Calibri" w:cs="Calibri"/>
          <w:color w:val="000000" w:themeColor="text1"/>
          <w:lang w:val="en-AU"/>
        </w:rPr>
        <w:t xml:space="preserve"> for the discontinuance and sale of two road splays in </w:t>
      </w:r>
      <w:proofErr w:type="spellStart"/>
      <w:r w:rsidRPr="2BB86225">
        <w:rPr>
          <w:rFonts w:ascii="Calibri" w:eastAsia="Calibri" w:hAnsi="Calibri" w:cs="Calibri"/>
          <w:color w:val="000000" w:themeColor="text1"/>
          <w:lang w:val="en-AU"/>
        </w:rPr>
        <w:t>Garrong</w:t>
      </w:r>
      <w:proofErr w:type="spellEnd"/>
      <w:r w:rsidRPr="2BB86225">
        <w:rPr>
          <w:rFonts w:ascii="Calibri" w:eastAsia="Calibri" w:hAnsi="Calibri" w:cs="Calibri"/>
          <w:color w:val="000000" w:themeColor="text1"/>
          <w:lang w:val="en-AU"/>
        </w:rPr>
        <w:t xml:space="preserve"> Avenue, Wollert.  The section of the road splays concerned for </w:t>
      </w:r>
      <w:proofErr w:type="spellStart"/>
      <w:r w:rsidRPr="2BB86225">
        <w:rPr>
          <w:rFonts w:ascii="Calibri" w:eastAsia="Calibri" w:hAnsi="Calibri" w:cs="Calibri"/>
          <w:color w:val="000000" w:themeColor="text1"/>
          <w:lang w:val="en-AU"/>
        </w:rPr>
        <w:t>Garrong</w:t>
      </w:r>
      <w:proofErr w:type="spellEnd"/>
      <w:r w:rsidRPr="2BB86225">
        <w:rPr>
          <w:rFonts w:ascii="Calibri" w:eastAsia="Calibri" w:hAnsi="Calibri" w:cs="Calibri"/>
          <w:color w:val="000000" w:themeColor="text1"/>
          <w:lang w:val="en-AU"/>
        </w:rPr>
        <w:t xml:space="preserve"> Avenue are shown hatched on the road discontinuance plan (Attachment 1) and contained in certificate of title Volume 12262 Folio 901.</w:t>
      </w:r>
    </w:p>
    <w:p w14:paraId="00BA409B" w14:textId="77777777" w:rsidR="006F6287" w:rsidRDefault="00960255" w:rsidP="00492BCF">
      <w:pPr>
        <w:keepNext/>
        <w:shd w:val="clear" w:color="auto" w:fill="003266"/>
        <w:spacing w:before="120" w:after="120"/>
        <w:outlineLvl w:val="0"/>
        <w:rPr>
          <w:rFonts w:ascii="Calibri" w:eastAsia="Calibri" w:hAnsi="Calibri" w:cs="Calibri"/>
          <w:b/>
          <w:color w:val="FFFFFF"/>
          <w:lang w:val="en-AU"/>
        </w:rPr>
      </w:pPr>
      <w:r w:rsidRPr="4BAB14EE">
        <w:rPr>
          <w:rFonts w:ascii="Calibri" w:eastAsia="Calibri" w:hAnsi="Calibri"/>
          <w:b/>
          <w:color w:val="FFFFFF"/>
          <w:lang w:val="en-AU"/>
        </w:rPr>
        <w:t>Recommendation</w:t>
      </w:r>
    </w:p>
    <w:p w14:paraId="1449693F" w14:textId="77777777" w:rsidR="006F3979" w:rsidRDefault="00960255" w:rsidP="00492BCF">
      <w:pPr>
        <w:rPr>
          <w:rFonts w:ascii="Calibri" w:eastAsia="Calibri" w:hAnsi="Calibri" w:cs="Calibri"/>
          <w:color w:val="000000"/>
        </w:rPr>
      </w:pPr>
      <w:r>
        <w:rPr>
          <w:rFonts w:ascii="Calibri" w:eastAsia="Calibri" w:hAnsi="Calibri" w:cs="Calibri"/>
          <w:b/>
          <w:bCs/>
          <w:color w:val="000000"/>
        </w:rPr>
        <w:t>THAT Council:</w:t>
      </w:r>
    </w:p>
    <w:p w14:paraId="5F575709" w14:textId="77777777" w:rsidR="006F3979" w:rsidRDefault="00960255" w:rsidP="00492BCF">
      <w:pPr>
        <w:numPr>
          <w:ilvl w:val="0"/>
          <w:numId w:val="9"/>
        </w:numPr>
        <w:pBdr>
          <w:left w:val="none" w:sz="0" w:space="3" w:color="auto"/>
        </w:pBdr>
        <w:ind w:hanging="354"/>
        <w:rPr>
          <w:rFonts w:ascii="Calibri" w:eastAsia="Calibri" w:hAnsi="Calibri" w:cs="Calibri"/>
          <w:b/>
          <w:bCs/>
          <w:color w:val="000000"/>
        </w:rPr>
      </w:pPr>
      <w:r>
        <w:rPr>
          <w:rFonts w:ascii="Calibri" w:eastAsia="Calibri" w:hAnsi="Calibri" w:cs="Calibri"/>
          <w:b/>
          <w:bCs/>
          <w:color w:val="000000"/>
        </w:rPr>
        <w:t>Note that no submissions were received </w:t>
      </w:r>
      <w:proofErr w:type="gramStart"/>
      <w:r>
        <w:rPr>
          <w:rFonts w:ascii="Calibri" w:eastAsia="Calibri" w:hAnsi="Calibri" w:cs="Calibri"/>
          <w:b/>
          <w:bCs/>
          <w:color w:val="000000"/>
        </w:rPr>
        <w:t>in regard to</w:t>
      </w:r>
      <w:proofErr w:type="gramEnd"/>
      <w:r>
        <w:rPr>
          <w:rFonts w:ascii="Calibri" w:eastAsia="Calibri" w:hAnsi="Calibri" w:cs="Calibri"/>
          <w:b/>
          <w:bCs/>
          <w:color w:val="000000"/>
        </w:rPr>
        <w:t> Council having given public notice of a proposal to discontinue the two sections of road reserve (splays) in </w:t>
      </w:r>
      <w:proofErr w:type="spellStart"/>
      <w:r>
        <w:rPr>
          <w:rFonts w:ascii="Calibri" w:eastAsia="Calibri" w:hAnsi="Calibri" w:cs="Calibri"/>
          <w:b/>
          <w:bCs/>
          <w:color w:val="000000"/>
        </w:rPr>
        <w:t>Garrong</w:t>
      </w:r>
      <w:proofErr w:type="spellEnd"/>
      <w:r>
        <w:rPr>
          <w:rFonts w:ascii="Calibri" w:eastAsia="Calibri" w:hAnsi="Calibri" w:cs="Calibri"/>
          <w:b/>
          <w:bCs/>
          <w:color w:val="000000"/>
        </w:rPr>
        <w:t> Avenue, Wollert, shown hatched on the road discontinuance plan (Attachment 1).</w:t>
      </w:r>
    </w:p>
    <w:p w14:paraId="34B2DEDB" w14:textId="77777777" w:rsidR="006F3979" w:rsidRDefault="00960255" w:rsidP="00492BCF">
      <w:pPr>
        <w:numPr>
          <w:ilvl w:val="0"/>
          <w:numId w:val="9"/>
        </w:numPr>
        <w:pBdr>
          <w:left w:val="none" w:sz="0" w:space="3" w:color="auto"/>
        </w:pBdr>
        <w:ind w:hanging="354"/>
        <w:rPr>
          <w:rFonts w:ascii="Calibri" w:eastAsia="Calibri" w:hAnsi="Calibri" w:cs="Calibri"/>
          <w:b/>
          <w:bCs/>
          <w:color w:val="000000"/>
        </w:rPr>
      </w:pPr>
      <w:r>
        <w:rPr>
          <w:rFonts w:ascii="Calibri" w:eastAsia="Calibri" w:hAnsi="Calibri" w:cs="Calibri"/>
          <w:b/>
          <w:bCs/>
          <w:color w:val="000000"/>
        </w:rPr>
        <w:t>Note that the two sections of road reserve (splays) are no longer reasonably required for road purposes.</w:t>
      </w:r>
    </w:p>
    <w:p w14:paraId="4D1C4CFA" w14:textId="77777777" w:rsidR="006F3979" w:rsidRDefault="00960255" w:rsidP="00492BCF">
      <w:pPr>
        <w:numPr>
          <w:ilvl w:val="0"/>
          <w:numId w:val="9"/>
        </w:numPr>
        <w:pBdr>
          <w:left w:val="none" w:sz="0" w:space="3" w:color="auto"/>
        </w:pBdr>
        <w:ind w:hanging="354"/>
        <w:rPr>
          <w:rFonts w:ascii="Calibri" w:eastAsia="Calibri" w:hAnsi="Calibri" w:cs="Calibri"/>
          <w:b/>
          <w:bCs/>
          <w:color w:val="000000"/>
        </w:rPr>
      </w:pPr>
      <w:r>
        <w:rPr>
          <w:rFonts w:ascii="Calibri" w:eastAsia="Calibri" w:hAnsi="Calibri" w:cs="Calibri"/>
          <w:b/>
          <w:bCs/>
          <w:color w:val="000000"/>
        </w:rPr>
        <w:t>Resolve to discontinue and sell the two sections of road reserve and publish a notice in the Victoria Government Gazette, in accordance with section 206 and clause 3(a) of Schedule 10 to the Local Government Act 1989.</w:t>
      </w:r>
    </w:p>
    <w:p w14:paraId="51C1EF5B" w14:textId="77777777" w:rsidR="006F3979" w:rsidRDefault="00960255" w:rsidP="00492BCF">
      <w:pPr>
        <w:numPr>
          <w:ilvl w:val="0"/>
          <w:numId w:val="9"/>
        </w:numPr>
        <w:pBdr>
          <w:left w:val="none" w:sz="0" w:space="3" w:color="auto"/>
        </w:pBdr>
        <w:ind w:hanging="354"/>
        <w:rPr>
          <w:rFonts w:ascii="Calibri" w:eastAsia="Calibri" w:hAnsi="Calibri" w:cs="Calibri"/>
          <w:b/>
          <w:bCs/>
          <w:color w:val="000000"/>
        </w:rPr>
      </w:pPr>
      <w:r>
        <w:rPr>
          <w:rFonts w:ascii="Calibri" w:eastAsia="Calibri" w:hAnsi="Calibri" w:cs="Calibri"/>
          <w:b/>
          <w:bCs/>
          <w:color w:val="000000"/>
        </w:rPr>
        <w:t>Resolve that the land from the two sections of road reserve (splays) be sold by private treaty to the owner/developer of the adjoining estate, pursuant to section 206 and clause 3(b) of Schedule 10 to the Local Government Act 1989 and section 114 of the Local Government Act 2020.</w:t>
      </w:r>
    </w:p>
    <w:p w14:paraId="18085C6A" w14:textId="77777777" w:rsidR="006F3979" w:rsidRDefault="00960255" w:rsidP="00492BCF">
      <w:pPr>
        <w:numPr>
          <w:ilvl w:val="0"/>
          <w:numId w:val="9"/>
        </w:numPr>
        <w:pBdr>
          <w:left w:val="none" w:sz="0" w:space="3" w:color="auto"/>
        </w:pBdr>
        <w:ind w:hanging="354"/>
        <w:rPr>
          <w:rFonts w:ascii="Calibri" w:eastAsia="Calibri" w:hAnsi="Calibri" w:cs="Calibri"/>
          <w:b/>
          <w:bCs/>
          <w:color w:val="000000"/>
        </w:rPr>
      </w:pPr>
      <w:proofErr w:type="spellStart"/>
      <w:r>
        <w:rPr>
          <w:rFonts w:ascii="Calibri" w:eastAsia="Calibri" w:hAnsi="Calibri" w:cs="Calibri"/>
          <w:b/>
          <w:bCs/>
          <w:color w:val="000000"/>
        </w:rPr>
        <w:t>Authorises</w:t>
      </w:r>
      <w:proofErr w:type="spellEnd"/>
      <w:r>
        <w:rPr>
          <w:rFonts w:ascii="Calibri" w:eastAsia="Calibri" w:hAnsi="Calibri" w:cs="Calibri"/>
          <w:b/>
          <w:bCs/>
          <w:color w:val="000000"/>
        </w:rPr>
        <w:t xml:space="preserve"> the Chief Executive Officer, or any such other person as the Chief Executive Officer approves, to sign all documents relating to the sale of the land from the discontinued road reserve (splays) to the owner/developer of the adjoining estate.</w:t>
      </w:r>
    </w:p>
    <w:p w14:paraId="13CE06A2" w14:textId="77777777" w:rsidR="006F3979" w:rsidRDefault="006F3979" w:rsidP="00492BCF">
      <w:pPr>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F3979" w:rsidRPr="0031546E" w14:paraId="161CCCF5"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61E12A33" w14:textId="1AF75C53" w:rsidR="006F3979" w:rsidRPr="0031546E" w:rsidRDefault="00960255" w:rsidP="00492BCF">
            <w:pPr>
              <w:rPr>
                <w:rFonts w:ascii="Calibri" w:eastAsia="Calibri" w:hAnsi="Calibri" w:cs="Calibri"/>
                <w:color w:val="000000"/>
                <w:sz w:val="28"/>
                <w:szCs w:val="28"/>
              </w:rPr>
            </w:pPr>
            <w:r w:rsidRPr="0031546E">
              <w:rPr>
                <w:rFonts w:ascii="Calibri" w:eastAsia="Calibri" w:hAnsi="Calibri" w:cs="Calibri"/>
                <w:b/>
                <w:bCs/>
                <w:color w:val="FFFFFF"/>
                <w:sz w:val="28"/>
                <w:szCs w:val="28"/>
              </w:rPr>
              <w:t>COUNCIL RESOLUTION</w:t>
            </w:r>
          </w:p>
        </w:tc>
      </w:tr>
      <w:tr w:rsidR="006F3979" w14:paraId="5A950F80"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69EF9217" w14:textId="77777777" w:rsidR="006F3979" w:rsidRDefault="00960255" w:rsidP="00492BCF">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26C47A50" w14:textId="77777777" w:rsidR="006F3979" w:rsidRDefault="00960255" w:rsidP="00492BCF">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6F3979" w14:paraId="4F624B60"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2380836F" w14:textId="77777777" w:rsidR="006F3979" w:rsidRDefault="00960255" w:rsidP="00492BCF">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143EFC50" w14:textId="77777777" w:rsidR="006F3979" w:rsidRDefault="00960255" w:rsidP="00492BCF">
            <w:pPr>
              <w:rPr>
                <w:rFonts w:ascii="Calibri" w:eastAsia="Calibri" w:hAnsi="Calibri" w:cs="Calibri"/>
                <w:color w:val="000000"/>
                <w:sz w:val="23"/>
                <w:szCs w:val="23"/>
              </w:rPr>
            </w:pPr>
            <w:r>
              <w:rPr>
                <w:rFonts w:ascii="Calibri" w:eastAsia="Calibri" w:hAnsi="Calibri" w:cs="Calibri"/>
                <w:i/>
                <w:iCs/>
                <w:color w:val="000000"/>
              </w:rPr>
              <w:t>Chairperson Lydia Wilson</w:t>
            </w:r>
          </w:p>
        </w:tc>
      </w:tr>
    </w:tbl>
    <w:p w14:paraId="08F27234" w14:textId="77777777" w:rsidR="006F3979" w:rsidRDefault="00960255" w:rsidP="00492BCF">
      <w:pPr>
        <w:rPr>
          <w:rFonts w:ascii="Calibri" w:eastAsia="Calibri" w:hAnsi="Calibri" w:cs="Calibri"/>
          <w:color w:val="000000"/>
          <w:sz w:val="23"/>
          <w:szCs w:val="23"/>
        </w:rPr>
      </w:pPr>
      <w:r>
        <w:rPr>
          <w:rFonts w:ascii="Calibri" w:eastAsia="Calibri" w:hAnsi="Calibri" w:cs="Calibri"/>
          <w:color w:val="000000"/>
        </w:rPr>
        <w:t> </w:t>
      </w:r>
    </w:p>
    <w:p w14:paraId="5813DD93" w14:textId="2126EC36" w:rsidR="006F3979" w:rsidRDefault="00960255" w:rsidP="00492BCF">
      <w:pPr>
        <w:spacing w:after="160"/>
        <w:rPr>
          <w:rFonts w:ascii="Calibri" w:eastAsia="Calibri" w:hAnsi="Calibri" w:cs="Calibri"/>
          <w:color w:val="000000"/>
          <w:sz w:val="23"/>
          <w:szCs w:val="23"/>
        </w:rPr>
      </w:pPr>
      <w:r>
        <w:rPr>
          <w:rFonts w:ascii="Calibri" w:eastAsia="Calibri" w:hAnsi="Calibri" w:cs="Calibri"/>
          <w:b/>
          <w:bCs/>
          <w:color w:val="000000"/>
        </w:rPr>
        <w:t>THAT Council adopt the recommendation for Proposed Discontinuance and Sale of Road Reserve</w:t>
      </w:r>
      <w:r w:rsidR="0031546E">
        <w:rPr>
          <w:rFonts w:ascii="Calibri" w:eastAsia="Calibri" w:hAnsi="Calibri" w:cs="Calibri"/>
          <w:b/>
          <w:bCs/>
          <w:color w:val="000000"/>
        </w:rPr>
        <w:t xml:space="preserve"> at </w:t>
      </w:r>
      <w:proofErr w:type="spellStart"/>
      <w:r>
        <w:rPr>
          <w:rFonts w:ascii="Calibri" w:eastAsia="Calibri" w:hAnsi="Calibri" w:cs="Calibri"/>
          <w:b/>
          <w:bCs/>
          <w:color w:val="000000"/>
        </w:rPr>
        <w:t>Garrong</w:t>
      </w:r>
      <w:proofErr w:type="spellEnd"/>
      <w:r>
        <w:rPr>
          <w:rFonts w:ascii="Calibri" w:eastAsia="Calibri" w:hAnsi="Calibri" w:cs="Calibri"/>
          <w:b/>
          <w:bCs/>
          <w:color w:val="000000"/>
        </w:rPr>
        <w:t xml:space="preserve"> Avenue, Wollert.</w:t>
      </w:r>
    </w:p>
    <w:p w14:paraId="5C89D46C" w14:textId="04DAD30F" w:rsidR="006F3979" w:rsidRDefault="00960255" w:rsidP="002C2864">
      <w:pPr>
        <w:jc w:val="right"/>
        <w:rPr>
          <w:rFonts w:ascii="Calibri" w:eastAsia="Calibri" w:hAnsi="Calibri" w:cs="Calibri"/>
          <w:vanish/>
          <w:color w:val="000000"/>
          <w:sz w:val="16"/>
          <w:szCs w:val="16"/>
        </w:rPr>
      </w:pPr>
      <w:r>
        <w:rPr>
          <w:rFonts w:ascii="Calibri" w:eastAsia="Calibri" w:hAnsi="Calibri" w:cs="Calibri"/>
          <w:b/>
          <w:bCs/>
          <w:color w:val="000000"/>
        </w:rPr>
        <w:t>CARRIED</w:t>
      </w:r>
    </w:p>
    <w:p w14:paraId="1ACD7981" w14:textId="1E9D977F" w:rsidR="00A77B3E" w:rsidRDefault="0031546E" w:rsidP="00492BCF">
      <w:pPr>
        <w:tabs>
          <w:tab w:val="left" w:pos="600"/>
        </w:tabs>
        <w:ind w:left="600" w:hanging="600"/>
        <w:rPr>
          <w:rFonts w:ascii="Calibri" w:eastAsia="Calibri" w:hAnsi="Calibri" w:cs="Calibri"/>
          <w:color w:val="FFFFFF"/>
          <w:sz w:val="4"/>
        </w:rPr>
      </w:pPr>
      <w:r>
        <w:rPr>
          <w:rFonts w:ascii="Calibri" w:eastAsia="Calibri" w:hAnsi="Calibri" w:cs="Calibri"/>
          <w:color w:val="000000"/>
        </w:rPr>
        <w:br w:type="page"/>
      </w:r>
      <w:r w:rsidR="00960255">
        <w:rPr>
          <w:rFonts w:ascii="Calibri" w:eastAsia="Calibri" w:hAnsi="Calibri" w:cs="Calibri"/>
          <w:color w:val="000000"/>
        </w:rPr>
        <w:fldChar w:fldCharType="begin"/>
      </w:r>
      <w:r w:rsidR="00960255">
        <w:rPr>
          <w:rFonts w:ascii="Calibri" w:eastAsia="Calibri" w:hAnsi="Calibri" w:cs="Calibri"/>
          <w:color w:val="000000"/>
        </w:rPr>
        <w:instrText>TC "</w:instrText>
      </w:r>
      <w:bookmarkStart w:id="55" w:name="_Toc132959590"/>
      <w:r w:rsidR="00960255">
        <w:rPr>
          <w:rFonts w:ascii="Calibri" w:eastAsia="Calibri" w:hAnsi="Calibri" w:cs="Calibri"/>
          <w:color w:val="000000"/>
        </w:rPr>
        <w:instrText>5.5.4</w:instrText>
      </w:r>
      <w:r w:rsidR="00960255">
        <w:rPr>
          <w:rFonts w:ascii="Calibri" w:eastAsia="Calibri" w:hAnsi="Calibri" w:cs="Calibri"/>
          <w:color w:val="000000"/>
        </w:rPr>
        <w:tab/>
        <w:instrText>Appointment of Council Representation on Organisations and Committees</w:instrText>
      </w:r>
      <w:bookmarkEnd w:id="55"/>
      <w:r w:rsidR="00960255">
        <w:rPr>
          <w:rFonts w:ascii="Calibri" w:eastAsia="Calibri" w:hAnsi="Calibri" w:cs="Calibri"/>
          <w:color w:val="000000"/>
        </w:rPr>
        <w:instrText>" \f \l 3</w:instrText>
      </w:r>
      <w:r w:rsidR="00960255">
        <w:rPr>
          <w:rFonts w:ascii="Calibri" w:eastAsia="Calibri" w:hAnsi="Calibri" w:cs="Calibri"/>
          <w:color w:val="000000"/>
        </w:rPr>
        <w:fldChar w:fldCharType="end"/>
      </w:r>
      <w:bookmarkStart w:id="56" w:name="5.5.4__Appointment_of_Council_Represent"/>
      <w:r w:rsidR="00960255">
        <w:rPr>
          <w:rFonts w:ascii="Calibri" w:eastAsia="Calibri" w:hAnsi="Calibri" w:cs="Calibri"/>
          <w:color w:val="FFFFFF"/>
          <w:sz w:val="4"/>
        </w:rPr>
        <w:t>5.5.4</w:t>
      </w:r>
      <w:r w:rsidR="00960255">
        <w:rPr>
          <w:rFonts w:ascii="Calibri" w:eastAsia="Calibri" w:hAnsi="Calibri" w:cs="Calibri"/>
          <w:color w:val="FFFFFF"/>
          <w:sz w:val="4"/>
        </w:rPr>
        <w:tab/>
        <w:t xml:space="preserve">Appointment of Council Representation on </w:t>
      </w:r>
      <w:proofErr w:type="spellStart"/>
      <w:r w:rsidR="00960255">
        <w:rPr>
          <w:rFonts w:ascii="Calibri" w:eastAsia="Calibri" w:hAnsi="Calibri" w:cs="Calibri"/>
          <w:color w:val="FFFFFF"/>
          <w:sz w:val="4"/>
        </w:rPr>
        <w:t>Organisations</w:t>
      </w:r>
      <w:proofErr w:type="spellEnd"/>
      <w:r w:rsidR="00960255">
        <w:rPr>
          <w:rFonts w:ascii="Calibri" w:eastAsia="Calibri" w:hAnsi="Calibri" w:cs="Calibri"/>
          <w:color w:val="FFFFFF"/>
          <w:sz w:val="4"/>
        </w:rPr>
        <w:t xml:space="preserve"> and Committees</w:t>
      </w:r>
    </w:p>
    <w:bookmarkEnd w:id="56"/>
    <w:p w14:paraId="57BB032F" w14:textId="77777777" w:rsidR="18BFDB0A" w:rsidRDefault="00960255" w:rsidP="00492BCF">
      <w:pPr>
        <w:spacing w:before="120" w:after="120"/>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5.5.4 Appointment of Council Representation on Organisations and Committees</w:t>
      </w:r>
    </w:p>
    <w:p w14:paraId="3C75FA31" w14:textId="77777777" w:rsidR="18BFDB0A" w:rsidRDefault="00960255" w:rsidP="00492BCF">
      <w:pPr>
        <w:spacing w:before="120" w:after="120"/>
        <w:rPr>
          <w:rFonts w:ascii="Calibri" w:eastAsia="Calibri" w:hAnsi="Calibri" w:cs="Calibri"/>
          <w:color w:val="000000"/>
          <w:lang w:val="en-AU"/>
        </w:rPr>
      </w:pPr>
      <w:r w:rsidRPr="32FE4E5A">
        <w:rPr>
          <w:rFonts w:ascii="Calibri" w:eastAsia="Calibri" w:hAnsi="Calibri" w:cs="Calibri"/>
          <w:b/>
          <w:bCs/>
          <w:color w:val="000000"/>
          <w:lang w:val="en-AU"/>
        </w:rPr>
        <w:t>Responsible Officer</w:t>
      </w:r>
      <w:r>
        <w:rPr>
          <w:rFonts w:ascii="Calibri" w:hAnsi="Calibri"/>
          <w:lang w:val="en-AU"/>
        </w:rPr>
        <w:tab/>
      </w:r>
      <w:r w:rsidR="00821016">
        <w:rPr>
          <w:rFonts w:ascii="Calibri" w:hAnsi="Calibri"/>
          <w:lang w:val="en-AU"/>
        </w:rPr>
        <w:tab/>
      </w:r>
      <w:r>
        <w:rPr>
          <w:rFonts w:ascii="Calibri" w:eastAsia="Calibri" w:hAnsi="Calibri" w:cs="Calibri"/>
          <w:color w:val="000000"/>
          <w:lang w:val="en-AU"/>
        </w:rPr>
        <w:t>Interim Executive Manager Office of Council &amp; CEO</w:t>
      </w:r>
    </w:p>
    <w:p w14:paraId="150BF4A8" w14:textId="3784EAA4" w:rsidR="18BFDB0A" w:rsidRDefault="00960255" w:rsidP="0031546E">
      <w:pPr>
        <w:spacing w:before="120" w:after="120"/>
        <w:ind w:left="2880" w:hanging="2880"/>
        <w:rPr>
          <w:rFonts w:ascii="Calibri" w:hAnsi="Calibri"/>
          <w:lang w:val="en-AU"/>
        </w:rPr>
      </w:pPr>
      <w:r w:rsidRPr="5E3D2837">
        <w:rPr>
          <w:rFonts w:ascii="Calibri" w:eastAsia="Calibri" w:hAnsi="Calibri" w:cs="Calibri"/>
          <w:b/>
          <w:bCs/>
          <w:color w:val="000000"/>
          <w:lang w:val="en-AU"/>
        </w:rPr>
        <w:t>Author</w:t>
      </w:r>
      <w:r>
        <w:rPr>
          <w:rFonts w:ascii="Calibri" w:hAnsi="Calibri"/>
          <w:lang w:val="en-AU"/>
        </w:rPr>
        <w:tab/>
      </w:r>
      <w:r w:rsidR="0031546E">
        <w:rPr>
          <w:rFonts w:ascii="Calibri" w:eastAsia="Calibri" w:hAnsi="Calibri" w:cs="Calibri"/>
          <w:color w:val="000000"/>
          <w:lang w:val="en-AU"/>
        </w:rPr>
        <w:t>Sarah Rowe, Interim Executive Manager Office of Council &amp; CEO</w:t>
      </w:r>
    </w:p>
    <w:p w14:paraId="06B5961E" w14:textId="46AB3135" w:rsidR="18BFDB0A" w:rsidRDefault="00960255" w:rsidP="00931904">
      <w:pPr>
        <w:spacing w:before="120"/>
        <w:ind w:left="2880" w:hanging="2880"/>
        <w:rPr>
          <w:rFonts w:ascii="Calibri" w:eastAsia="Calibri" w:hAnsi="Calibri" w:cs="Calibri"/>
          <w:color w:val="000000"/>
          <w:lang w:val="en-AU"/>
        </w:rPr>
      </w:pPr>
      <w:r w:rsidRPr="32FE4E5A">
        <w:rPr>
          <w:rFonts w:ascii="Calibri" w:eastAsia="Calibri" w:hAnsi="Calibri" w:cs="Calibri"/>
          <w:b/>
          <w:bCs/>
          <w:color w:val="000000"/>
          <w:lang w:val="en-AU"/>
        </w:rPr>
        <w:t>In Attendance</w:t>
      </w:r>
      <w:r>
        <w:rPr>
          <w:rFonts w:ascii="Calibri" w:hAnsi="Calibri"/>
          <w:lang w:val="en-AU"/>
        </w:rPr>
        <w:tab/>
      </w:r>
      <w:r>
        <w:rPr>
          <w:rFonts w:ascii="Calibri" w:eastAsia="Calibri" w:hAnsi="Calibri" w:cs="Calibri"/>
          <w:color w:val="000000"/>
          <w:lang w:val="en-AU"/>
        </w:rPr>
        <w:t>Sarah Rowe, Interim Executive Manager Office of Council &amp; CEO</w:t>
      </w:r>
    </w:p>
    <w:p w14:paraId="308B97CB" w14:textId="77777777" w:rsidR="002C2864" w:rsidRDefault="002C2864" w:rsidP="002C2864">
      <w:pPr>
        <w:ind w:left="2880" w:hanging="2880"/>
        <w:rPr>
          <w:rFonts w:ascii="Calibri" w:eastAsia="Calibri" w:hAnsi="Calibri" w:cs="Calibri"/>
          <w:color w:val="000000"/>
          <w:lang w:val="en-AU"/>
        </w:rPr>
      </w:pPr>
    </w:p>
    <w:p w14:paraId="7920AAB0" w14:textId="77777777" w:rsidR="002C2864" w:rsidRDefault="002C2864" w:rsidP="002C2864">
      <w:pPr>
        <w:keepNext/>
        <w:shd w:val="clear" w:color="auto" w:fill="003266"/>
        <w:spacing w:before="120" w:after="120" w:line="276" w:lineRule="auto"/>
        <w:outlineLvl w:val="0"/>
        <w:rPr>
          <w:rFonts w:ascii="Calibri" w:hAnsi="Calibri"/>
          <w:b/>
          <w:color w:val="FFFFFF"/>
          <w:sz w:val="32"/>
          <w:lang w:val="en-AU"/>
        </w:rPr>
      </w:pPr>
      <w:r w:rsidRPr="517CA1B7">
        <w:rPr>
          <w:rFonts w:ascii="Calibri" w:eastAsia="Calibri" w:hAnsi="Calibri" w:cs="Calibri"/>
          <w:b/>
          <w:color w:val="FFFFFF" w:themeColor="background1"/>
          <w:lang w:val="en-AU"/>
        </w:rPr>
        <w:t>Purpose</w:t>
      </w:r>
    </w:p>
    <w:p w14:paraId="75410AE9" w14:textId="77777777" w:rsidR="002C2864" w:rsidRDefault="002C2864" w:rsidP="002C2864">
      <w:pPr>
        <w:spacing w:line="276" w:lineRule="auto"/>
        <w:rPr>
          <w:rFonts w:ascii="Calibri" w:hAnsi="Calibri"/>
          <w:lang w:val="en-AU"/>
        </w:rPr>
      </w:pPr>
      <w:r w:rsidRPr="517CA1B7">
        <w:rPr>
          <w:rFonts w:ascii="Calibri" w:eastAsia="Calibri" w:hAnsi="Calibri" w:cs="Calibri"/>
          <w:color w:val="000000" w:themeColor="text1"/>
          <w:lang w:val="en-AU"/>
        </w:rPr>
        <w:t xml:space="preserve">The purpose of the report is to review Council representatives to organisations and committees for the period 19 April 2023 to 31 October 2024.  This enables ongoing Council representation, </w:t>
      </w:r>
      <w:proofErr w:type="gramStart"/>
      <w:r w:rsidRPr="517CA1B7">
        <w:rPr>
          <w:rFonts w:ascii="Calibri" w:eastAsia="Calibri" w:hAnsi="Calibri" w:cs="Calibri"/>
          <w:color w:val="000000" w:themeColor="text1"/>
          <w:lang w:val="en-AU"/>
        </w:rPr>
        <w:t>participation</w:t>
      </w:r>
      <w:proofErr w:type="gramEnd"/>
      <w:r w:rsidRPr="517CA1B7">
        <w:rPr>
          <w:rFonts w:ascii="Calibri" w:eastAsia="Calibri" w:hAnsi="Calibri" w:cs="Calibri"/>
          <w:color w:val="000000" w:themeColor="text1"/>
          <w:lang w:val="en-AU"/>
        </w:rPr>
        <w:t xml:space="preserve"> and contribution to local and strategic organisations.</w:t>
      </w:r>
    </w:p>
    <w:p w14:paraId="7A79BCAB" w14:textId="77777777" w:rsidR="18BFDB0A" w:rsidRDefault="00960255" w:rsidP="00492BCF">
      <w:pPr>
        <w:keepNext/>
        <w:shd w:val="clear" w:color="auto" w:fill="003266"/>
        <w:spacing w:before="120" w:after="120"/>
        <w:outlineLvl w:val="0"/>
        <w:rPr>
          <w:rFonts w:ascii="Calibri" w:eastAsia="Calibri" w:hAnsi="Calibri" w:cs="Calibri"/>
          <w:b/>
          <w:color w:val="FFFFFF"/>
          <w:lang w:val="en-AU"/>
        </w:rPr>
      </w:pPr>
      <w:r w:rsidRPr="0D8C6E0D">
        <w:rPr>
          <w:rFonts w:ascii="Calibri" w:eastAsia="Calibri" w:hAnsi="Calibri" w:cs="Calibri"/>
          <w:b/>
          <w:color w:val="FFFFFF"/>
          <w:lang w:val="en-AU"/>
        </w:rPr>
        <w:t>Recommendation</w:t>
      </w:r>
    </w:p>
    <w:p w14:paraId="460FC592" w14:textId="77777777" w:rsidR="006F3979" w:rsidRDefault="00960255" w:rsidP="00492BCF">
      <w:pPr>
        <w:rPr>
          <w:rFonts w:ascii="Calibri" w:eastAsia="Calibri" w:hAnsi="Calibri" w:cs="Calibri"/>
          <w:color w:val="000000"/>
        </w:rPr>
      </w:pPr>
      <w:r>
        <w:rPr>
          <w:rFonts w:ascii="Calibri" w:eastAsia="Calibri" w:hAnsi="Calibri" w:cs="Calibri"/>
          <w:b/>
          <w:bCs/>
          <w:color w:val="000000"/>
        </w:rPr>
        <w:t>THAT Council:</w:t>
      </w:r>
    </w:p>
    <w:p w14:paraId="661B39E5" w14:textId="77777777" w:rsidR="006F3979" w:rsidRDefault="00960255" w:rsidP="00492BCF">
      <w:pPr>
        <w:numPr>
          <w:ilvl w:val="0"/>
          <w:numId w:val="11"/>
        </w:numPr>
        <w:pBdr>
          <w:left w:val="none" w:sz="0" w:space="14" w:color="auto"/>
        </w:pBdr>
        <w:ind w:left="567" w:hanging="561"/>
        <w:rPr>
          <w:rFonts w:ascii="Calibri" w:eastAsia="Calibri" w:hAnsi="Calibri" w:cs="Calibri"/>
          <w:b/>
          <w:bCs/>
          <w:color w:val="000000"/>
        </w:rPr>
      </w:pPr>
      <w:r>
        <w:rPr>
          <w:rFonts w:ascii="Calibri" w:eastAsia="Calibri" w:hAnsi="Calibri" w:cs="Calibri"/>
          <w:b/>
          <w:bCs/>
          <w:color w:val="000000"/>
        </w:rPr>
        <w:t xml:space="preserve">Nominate Administrator delegates to the </w:t>
      </w:r>
      <w:proofErr w:type="spellStart"/>
      <w:r>
        <w:rPr>
          <w:rFonts w:ascii="Calibri" w:eastAsia="Calibri" w:hAnsi="Calibri" w:cs="Calibri"/>
          <w:b/>
          <w:bCs/>
          <w:color w:val="000000"/>
        </w:rPr>
        <w:t>organisations</w:t>
      </w:r>
      <w:proofErr w:type="spellEnd"/>
      <w:r>
        <w:rPr>
          <w:rFonts w:ascii="Calibri" w:eastAsia="Calibri" w:hAnsi="Calibri" w:cs="Calibri"/>
          <w:b/>
          <w:bCs/>
          <w:color w:val="000000"/>
        </w:rPr>
        <w:t xml:space="preserve"> and committees that have been identified to be of strategic significance listed as follows for the period 19 April 2023 to 31 October 2024 (also highlighted in yellow in Attachment 1):</w:t>
      </w:r>
    </w:p>
    <w:p w14:paraId="3D88F2EA" w14:textId="77777777" w:rsidR="006F3979" w:rsidRDefault="00960255" w:rsidP="00492BCF">
      <w:pPr>
        <w:numPr>
          <w:ilvl w:val="0"/>
          <w:numId w:val="12"/>
        </w:numPr>
        <w:pBdr>
          <w:left w:val="none" w:sz="0" w:space="10" w:color="auto"/>
        </w:pBdr>
        <w:ind w:left="1276" w:hanging="425"/>
        <w:rPr>
          <w:color w:val="000000"/>
        </w:rPr>
      </w:pPr>
      <w:r>
        <w:rPr>
          <w:rFonts w:ascii="Calibri" w:eastAsia="Calibri" w:hAnsi="Calibri" w:cs="Calibri"/>
          <w:b/>
          <w:bCs/>
          <w:color w:val="000000"/>
        </w:rPr>
        <w:t xml:space="preserve">Audit and Risk Committee (Internal) – Chair of Council, Administrator </w:t>
      </w:r>
      <w:proofErr w:type="gramStart"/>
      <w:r>
        <w:rPr>
          <w:rFonts w:ascii="Calibri" w:eastAsia="Calibri" w:hAnsi="Calibri" w:cs="Calibri"/>
          <w:b/>
          <w:bCs/>
          <w:color w:val="000000"/>
        </w:rPr>
        <w:t>Wilson</w:t>
      </w:r>
      <w:proofErr w:type="gramEnd"/>
      <w:r>
        <w:rPr>
          <w:rFonts w:ascii="Calibri" w:eastAsia="Calibri" w:hAnsi="Calibri" w:cs="Calibri"/>
          <w:b/>
          <w:bCs/>
          <w:color w:val="000000"/>
        </w:rPr>
        <w:t xml:space="preserve"> and Administrator Zahra</w:t>
      </w:r>
    </w:p>
    <w:p w14:paraId="49DBC3FD" w14:textId="77777777" w:rsidR="006F3979" w:rsidRDefault="00960255" w:rsidP="00492BCF">
      <w:pPr>
        <w:numPr>
          <w:ilvl w:val="0"/>
          <w:numId w:val="12"/>
        </w:numPr>
        <w:pBdr>
          <w:left w:val="none" w:sz="0" w:space="10" w:color="auto"/>
        </w:pBdr>
        <w:ind w:left="1276" w:hanging="425"/>
        <w:rPr>
          <w:color w:val="000000"/>
        </w:rPr>
      </w:pPr>
      <w:r>
        <w:rPr>
          <w:rFonts w:ascii="Calibri" w:eastAsia="Calibri" w:hAnsi="Calibri" w:cs="Calibri"/>
          <w:b/>
          <w:bCs/>
          <w:color w:val="000000"/>
        </w:rPr>
        <w:t>Australian Local Government Women’s Association (ALGWA) (External) – Administrator Duncan</w:t>
      </w:r>
    </w:p>
    <w:p w14:paraId="0EFA979B" w14:textId="77777777" w:rsidR="006F3979" w:rsidRDefault="00960255" w:rsidP="00492BCF">
      <w:pPr>
        <w:numPr>
          <w:ilvl w:val="0"/>
          <w:numId w:val="12"/>
        </w:numPr>
        <w:pBdr>
          <w:left w:val="none" w:sz="0" w:space="10" w:color="auto"/>
        </w:pBdr>
        <w:ind w:left="1276" w:hanging="425"/>
        <w:rPr>
          <w:color w:val="000000"/>
        </w:rPr>
      </w:pPr>
      <w:r>
        <w:rPr>
          <w:rFonts w:ascii="Calibri" w:eastAsia="Calibri" w:hAnsi="Calibri" w:cs="Calibri"/>
          <w:b/>
          <w:bCs/>
          <w:color w:val="000000"/>
        </w:rPr>
        <w:t>CEO Employment Matters Advisory Committee (CEMAC) (Internal) – All Administrators</w:t>
      </w:r>
    </w:p>
    <w:p w14:paraId="3E96CEDB" w14:textId="77777777" w:rsidR="006F3979" w:rsidRDefault="00960255" w:rsidP="00492BCF">
      <w:pPr>
        <w:numPr>
          <w:ilvl w:val="0"/>
          <w:numId w:val="12"/>
        </w:numPr>
        <w:pBdr>
          <w:left w:val="none" w:sz="0" w:space="10" w:color="auto"/>
        </w:pBdr>
        <w:ind w:left="1276" w:hanging="425"/>
        <w:rPr>
          <w:color w:val="000000"/>
        </w:rPr>
      </w:pPr>
      <w:r>
        <w:rPr>
          <w:rFonts w:ascii="Calibri" w:eastAsia="Calibri" w:hAnsi="Calibri" w:cs="Calibri"/>
          <w:b/>
          <w:bCs/>
          <w:color w:val="000000"/>
        </w:rPr>
        <w:t>Business Advisory Panel (Internal) – Chair of Council, Administrator Wilson, substitute Administrator Duncan</w:t>
      </w:r>
    </w:p>
    <w:p w14:paraId="3A8A6E37" w14:textId="77777777" w:rsidR="006F3979" w:rsidRDefault="00960255" w:rsidP="00492BCF">
      <w:pPr>
        <w:numPr>
          <w:ilvl w:val="0"/>
          <w:numId w:val="12"/>
        </w:numPr>
        <w:pBdr>
          <w:left w:val="none" w:sz="0" w:space="10" w:color="auto"/>
        </w:pBdr>
        <w:ind w:left="1276" w:hanging="425"/>
        <w:rPr>
          <w:color w:val="000000"/>
        </w:rPr>
      </w:pPr>
      <w:r>
        <w:rPr>
          <w:rFonts w:ascii="Calibri" w:eastAsia="Calibri" w:hAnsi="Calibri" w:cs="Calibri"/>
          <w:b/>
          <w:bCs/>
          <w:color w:val="000000"/>
        </w:rPr>
        <w:t>Community Awards Committee (Internal) – Administrator Zahra</w:t>
      </w:r>
    </w:p>
    <w:p w14:paraId="6BB318D5" w14:textId="77777777" w:rsidR="006F3979" w:rsidRDefault="00960255" w:rsidP="00492BCF">
      <w:pPr>
        <w:numPr>
          <w:ilvl w:val="0"/>
          <w:numId w:val="12"/>
        </w:numPr>
        <w:pBdr>
          <w:left w:val="none" w:sz="0" w:space="10" w:color="auto"/>
        </w:pBdr>
        <w:ind w:left="1276" w:hanging="425"/>
        <w:rPr>
          <w:color w:val="000000"/>
        </w:rPr>
      </w:pPr>
      <w:r>
        <w:rPr>
          <w:rFonts w:ascii="Calibri" w:eastAsia="Calibri" w:hAnsi="Calibri" w:cs="Calibri"/>
          <w:b/>
          <w:bCs/>
          <w:color w:val="000000"/>
        </w:rPr>
        <w:t>Interface Councils Group (External) – Chair of Council, Administrator Wilson, substitute Administrator Duncan</w:t>
      </w:r>
    </w:p>
    <w:p w14:paraId="50CC8FF3" w14:textId="77777777" w:rsidR="006F3979" w:rsidRDefault="00960255" w:rsidP="00492BCF">
      <w:pPr>
        <w:numPr>
          <w:ilvl w:val="0"/>
          <w:numId w:val="12"/>
        </w:numPr>
        <w:pBdr>
          <w:left w:val="none" w:sz="0" w:space="10" w:color="auto"/>
        </w:pBdr>
        <w:ind w:left="1276" w:hanging="425"/>
        <w:rPr>
          <w:color w:val="000000"/>
        </w:rPr>
      </w:pPr>
      <w:r>
        <w:rPr>
          <w:rFonts w:ascii="Calibri" w:eastAsia="Calibri" w:hAnsi="Calibri" w:cs="Calibri"/>
          <w:b/>
          <w:bCs/>
          <w:color w:val="000000"/>
        </w:rPr>
        <w:t>Municipal Association of Victoria (MAV) (External) – Chair of Council, Administrator Wilson, substitute Administrator Duncan</w:t>
      </w:r>
      <w:r>
        <w:rPr>
          <w:rFonts w:ascii="Calibri" w:eastAsia="Calibri" w:hAnsi="Calibri" w:cs="Calibri"/>
          <w:b/>
          <w:bCs/>
          <w:color w:val="FF0000"/>
        </w:rPr>
        <w:t> </w:t>
      </w:r>
    </w:p>
    <w:p w14:paraId="52BB3EC2" w14:textId="77777777" w:rsidR="006F3979" w:rsidRDefault="00960255" w:rsidP="00492BCF">
      <w:pPr>
        <w:numPr>
          <w:ilvl w:val="0"/>
          <w:numId w:val="12"/>
        </w:numPr>
        <w:pBdr>
          <w:left w:val="none" w:sz="0" w:space="10" w:color="auto"/>
        </w:pBdr>
        <w:ind w:left="1276" w:hanging="425"/>
        <w:rPr>
          <w:color w:val="000000"/>
        </w:rPr>
      </w:pPr>
      <w:r>
        <w:rPr>
          <w:rFonts w:ascii="Calibri" w:eastAsia="Calibri" w:hAnsi="Calibri" w:cs="Calibri"/>
          <w:b/>
          <w:bCs/>
          <w:color w:val="000000"/>
        </w:rPr>
        <w:t>Northern Councils Alliance (External) – Chair of Council, Administrator Wilson, substitute Administrator Zahra</w:t>
      </w:r>
    </w:p>
    <w:p w14:paraId="74637E60" w14:textId="77777777" w:rsidR="006F3979" w:rsidRDefault="00960255" w:rsidP="00492BCF">
      <w:pPr>
        <w:numPr>
          <w:ilvl w:val="0"/>
          <w:numId w:val="12"/>
        </w:numPr>
        <w:pBdr>
          <w:left w:val="none" w:sz="0" w:space="10" w:color="auto"/>
        </w:pBdr>
        <w:ind w:left="1276" w:hanging="425"/>
        <w:rPr>
          <w:color w:val="000000"/>
        </w:rPr>
      </w:pPr>
      <w:r>
        <w:rPr>
          <w:rFonts w:ascii="Calibri" w:eastAsia="Calibri" w:hAnsi="Calibri" w:cs="Calibri"/>
          <w:b/>
          <w:bCs/>
          <w:color w:val="000000"/>
        </w:rPr>
        <w:t>Victorian Local Governance Association (VLGA) (External) – All Administrators</w:t>
      </w:r>
    </w:p>
    <w:p w14:paraId="27F42A47" w14:textId="77777777" w:rsidR="006F3979" w:rsidRDefault="00960255" w:rsidP="00492BCF">
      <w:pPr>
        <w:numPr>
          <w:ilvl w:val="0"/>
          <w:numId w:val="12"/>
        </w:numPr>
        <w:pBdr>
          <w:left w:val="none" w:sz="0" w:space="10" w:color="auto"/>
        </w:pBdr>
        <w:ind w:left="1276" w:hanging="425"/>
        <w:rPr>
          <w:color w:val="000000"/>
        </w:rPr>
      </w:pPr>
      <w:r>
        <w:rPr>
          <w:rFonts w:ascii="Calibri" w:eastAsia="Calibri" w:hAnsi="Calibri" w:cs="Calibri"/>
          <w:b/>
          <w:bCs/>
          <w:color w:val="000000"/>
        </w:rPr>
        <w:t>Whittlesea Reconciliation Group (WRG) (Internal) – Administrator Duncan</w:t>
      </w:r>
    </w:p>
    <w:p w14:paraId="5D06B3F1" w14:textId="77777777" w:rsidR="006F3979" w:rsidRDefault="00960255" w:rsidP="00492BCF">
      <w:pPr>
        <w:numPr>
          <w:ilvl w:val="0"/>
          <w:numId w:val="12"/>
        </w:numPr>
        <w:pBdr>
          <w:left w:val="none" w:sz="0" w:space="10" w:color="auto"/>
        </w:pBdr>
        <w:ind w:left="1276" w:hanging="425"/>
        <w:rPr>
          <w:color w:val="000000"/>
        </w:rPr>
      </w:pPr>
      <w:proofErr w:type="spellStart"/>
      <w:r>
        <w:rPr>
          <w:rFonts w:ascii="Calibri" w:eastAsia="Calibri" w:hAnsi="Calibri" w:cs="Calibri"/>
          <w:b/>
          <w:bCs/>
          <w:color w:val="000000"/>
        </w:rPr>
        <w:t>Yarra</w:t>
      </w:r>
      <w:proofErr w:type="spellEnd"/>
      <w:r>
        <w:rPr>
          <w:rFonts w:ascii="Calibri" w:eastAsia="Calibri" w:hAnsi="Calibri" w:cs="Calibri"/>
          <w:b/>
          <w:bCs/>
          <w:color w:val="000000"/>
        </w:rPr>
        <w:t xml:space="preserve"> Plenty Regional Library Board (External) – Chair of Council, Administrator Wilson</w:t>
      </w:r>
    </w:p>
    <w:p w14:paraId="65320FB2" w14:textId="77777777" w:rsidR="006F3979" w:rsidRDefault="00960255" w:rsidP="00492BCF">
      <w:pPr>
        <w:numPr>
          <w:ilvl w:val="0"/>
          <w:numId w:val="13"/>
        </w:numPr>
        <w:pBdr>
          <w:left w:val="none" w:sz="0" w:space="14" w:color="auto"/>
        </w:pBdr>
        <w:ind w:left="567" w:hanging="561"/>
        <w:rPr>
          <w:rFonts w:ascii="Calibri" w:eastAsia="Calibri" w:hAnsi="Calibri" w:cs="Calibri"/>
          <w:b/>
          <w:bCs/>
          <w:color w:val="000000"/>
        </w:rPr>
      </w:pPr>
      <w:r>
        <w:rPr>
          <w:rFonts w:ascii="Calibri" w:eastAsia="Calibri" w:hAnsi="Calibri" w:cs="Calibri"/>
          <w:b/>
          <w:bCs/>
          <w:color w:val="000000"/>
        </w:rPr>
        <w:t xml:space="preserve">Nominate Officers to the </w:t>
      </w:r>
      <w:proofErr w:type="spellStart"/>
      <w:r>
        <w:rPr>
          <w:rFonts w:ascii="Calibri" w:eastAsia="Calibri" w:hAnsi="Calibri" w:cs="Calibri"/>
          <w:b/>
          <w:bCs/>
          <w:color w:val="000000"/>
        </w:rPr>
        <w:t>organisations</w:t>
      </w:r>
      <w:proofErr w:type="spellEnd"/>
      <w:r>
        <w:rPr>
          <w:rFonts w:ascii="Calibri" w:eastAsia="Calibri" w:hAnsi="Calibri" w:cs="Calibri"/>
          <w:b/>
          <w:bCs/>
          <w:color w:val="000000"/>
        </w:rPr>
        <w:t xml:space="preserve"> and committees listed as follows for the period 19 April 2023 to 31 October 2024 (as per Attachment 1): </w:t>
      </w:r>
    </w:p>
    <w:p w14:paraId="4C911620" w14:textId="77777777" w:rsidR="006F3979" w:rsidRDefault="00960255" w:rsidP="00492BCF">
      <w:pPr>
        <w:numPr>
          <w:ilvl w:val="1"/>
          <w:numId w:val="13"/>
        </w:numPr>
        <w:pBdr>
          <w:left w:val="none" w:sz="0" w:space="10" w:color="auto"/>
        </w:pBdr>
        <w:ind w:left="1276" w:hanging="425"/>
        <w:rPr>
          <w:color w:val="000000"/>
        </w:rPr>
      </w:pPr>
      <w:r>
        <w:rPr>
          <w:rFonts w:ascii="Calibri" w:eastAsia="Calibri" w:hAnsi="Calibri" w:cs="Calibri"/>
          <w:b/>
          <w:bCs/>
          <w:color w:val="000000"/>
        </w:rPr>
        <w:t>Australian Local Government Women’s Association (ALGWA) (External) </w:t>
      </w:r>
    </w:p>
    <w:p w14:paraId="750AAA21" w14:textId="77777777" w:rsidR="006F3979" w:rsidRDefault="00960255" w:rsidP="00492BCF">
      <w:pPr>
        <w:numPr>
          <w:ilvl w:val="1"/>
          <w:numId w:val="13"/>
        </w:numPr>
        <w:pBdr>
          <w:left w:val="none" w:sz="0" w:space="10" w:color="auto"/>
        </w:pBdr>
        <w:ind w:left="1276" w:hanging="425"/>
        <w:rPr>
          <w:color w:val="000000"/>
        </w:rPr>
      </w:pPr>
      <w:r>
        <w:rPr>
          <w:rFonts w:ascii="Calibri" w:eastAsia="Calibri" w:hAnsi="Calibri" w:cs="Calibri"/>
          <w:b/>
          <w:bCs/>
          <w:color w:val="000000"/>
        </w:rPr>
        <w:t>Business Advisory Panel (Internal)</w:t>
      </w:r>
    </w:p>
    <w:p w14:paraId="352DB265" w14:textId="77777777" w:rsidR="006F3979" w:rsidRDefault="00960255" w:rsidP="00492BCF">
      <w:pPr>
        <w:numPr>
          <w:ilvl w:val="1"/>
          <w:numId w:val="13"/>
        </w:numPr>
        <w:pBdr>
          <w:left w:val="none" w:sz="0" w:space="10" w:color="auto"/>
        </w:pBdr>
        <w:ind w:left="1276" w:hanging="425"/>
        <w:rPr>
          <w:color w:val="000000"/>
        </w:rPr>
      </w:pPr>
      <w:r>
        <w:rPr>
          <w:rFonts w:ascii="Calibri" w:eastAsia="Calibri" w:hAnsi="Calibri" w:cs="Calibri"/>
          <w:b/>
          <w:bCs/>
          <w:color w:val="000000"/>
        </w:rPr>
        <w:t>Community Awards Committee (Internal)</w:t>
      </w:r>
    </w:p>
    <w:p w14:paraId="352190A7" w14:textId="77777777" w:rsidR="006F3979" w:rsidRDefault="00960255" w:rsidP="00492BCF">
      <w:pPr>
        <w:numPr>
          <w:ilvl w:val="1"/>
          <w:numId w:val="13"/>
        </w:numPr>
        <w:pBdr>
          <w:left w:val="none" w:sz="0" w:space="10" w:color="auto"/>
        </w:pBdr>
        <w:ind w:left="1276" w:hanging="425"/>
        <w:rPr>
          <w:color w:val="000000"/>
        </w:rPr>
      </w:pPr>
      <w:r>
        <w:rPr>
          <w:rFonts w:ascii="Calibri" w:eastAsia="Calibri" w:hAnsi="Calibri" w:cs="Calibri"/>
          <w:b/>
          <w:bCs/>
          <w:color w:val="000000"/>
        </w:rPr>
        <w:t>Darebin Creek Management Committee Incorporated (External)</w:t>
      </w:r>
    </w:p>
    <w:p w14:paraId="63B726D7" w14:textId="77777777" w:rsidR="006F3979" w:rsidRDefault="00960255" w:rsidP="00492BCF">
      <w:pPr>
        <w:numPr>
          <w:ilvl w:val="1"/>
          <w:numId w:val="13"/>
        </w:numPr>
        <w:pBdr>
          <w:left w:val="none" w:sz="0" w:space="10" w:color="auto"/>
        </w:pBdr>
        <w:ind w:left="1276" w:hanging="425"/>
        <w:rPr>
          <w:color w:val="000000"/>
        </w:rPr>
      </w:pPr>
      <w:r>
        <w:rPr>
          <w:rFonts w:ascii="Calibri" w:eastAsia="Calibri" w:hAnsi="Calibri" w:cs="Calibri"/>
          <w:b/>
          <w:bCs/>
          <w:color w:val="000000"/>
        </w:rPr>
        <w:t>Friends of South Morang (External)</w:t>
      </w:r>
    </w:p>
    <w:p w14:paraId="0459ED96" w14:textId="77777777" w:rsidR="006F3979" w:rsidRDefault="00960255" w:rsidP="00492BCF">
      <w:pPr>
        <w:numPr>
          <w:ilvl w:val="1"/>
          <w:numId w:val="13"/>
        </w:numPr>
        <w:pBdr>
          <w:left w:val="none" w:sz="0" w:space="10" w:color="auto"/>
        </w:pBdr>
        <w:ind w:left="1276" w:hanging="425"/>
        <w:rPr>
          <w:color w:val="000000"/>
        </w:rPr>
      </w:pPr>
      <w:r>
        <w:rPr>
          <w:rFonts w:ascii="Calibri" w:eastAsia="Calibri" w:hAnsi="Calibri" w:cs="Calibri"/>
          <w:b/>
          <w:bCs/>
          <w:color w:val="000000"/>
        </w:rPr>
        <w:t>Interface Councils Group (External)</w:t>
      </w:r>
    </w:p>
    <w:p w14:paraId="08FC410D" w14:textId="77777777" w:rsidR="006F3979" w:rsidRDefault="00960255" w:rsidP="00492BCF">
      <w:pPr>
        <w:numPr>
          <w:ilvl w:val="1"/>
          <w:numId w:val="13"/>
        </w:numPr>
        <w:pBdr>
          <w:left w:val="none" w:sz="0" w:space="10" w:color="auto"/>
        </w:pBdr>
        <w:ind w:left="1276" w:hanging="425"/>
        <w:rPr>
          <w:color w:val="000000"/>
        </w:rPr>
      </w:pPr>
      <w:r>
        <w:rPr>
          <w:rFonts w:ascii="Calibri" w:eastAsia="Calibri" w:hAnsi="Calibri" w:cs="Calibri"/>
          <w:b/>
          <w:bCs/>
          <w:color w:val="000000"/>
        </w:rPr>
        <w:t>Merri Creek Management Committee Incorporated (External)</w:t>
      </w:r>
    </w:p>
    <w:p w14:paraId="505853FB" w14:textId="77777777" w:rsidR="006F3979" w:rsidRDefault="00960255" w:rsidP="00492BCF">
      <w:pPr>
        <w:numPr>
          <w:ilvl w:val="1"/>
          <w:numId w:val="13"/>
        </w:numPr>
        <w:pBdr>
          <w:left w:val="none" w:sz="0" w:space="10" w:color="auto"/>
        </w:pBdr>
        <w:ind w:left="1276" w:hanging="425"/>
        <w:rPr>
          <w:color w:val="000000"/>
        </w:rPr>
      </w:pPr>
      <w:r>
        <w:rPr>
          <w:rFonts w:ascii="Calibri" w:eastAsia="Calibri" w:hAnsi="Calibri" w:cs="Calibri"/>
          <w:b/>
          <w:bCs/>
          <w:color w:val="000000"/>
        </w:rPr>
        <w:t>Metropolitan Transport Forum Inc. (External)</w:t>
      </w:r>
    </w:p>
    <w:p w14:paraId="679AB03A" w14:textId="77777777" w:rsidR="006F3979" w:rsidRDefault="00960255" w:rsidP="00492BCF">
      <w:pPr>
        <w:numPr>
          <w:ilvl w:val="1"/>
          <w:numId w:val="13"/>
        </w:numPr>
        <w:pBdr>
          <w:left w:val="none" w:sz="0" w:space="10" w:color="auto"/>
        </w:pBdr>
        <w:ind w:left="1276" w:hanging="425"/>
        <w:rPr>
          <w:color w:val="000000"/>
        </w:rPr>
      </w:pPr>
      <w:r>
        <w:rPr>
          <w:rFonts w:ascii="Calibri" w:eastAsia="Calibri" w:hAnsi="Calibri" w:cs="Calibri"/>
          <w:b/>
          <w:bCs/>
          <w:color w:val="000000"/>
        </w:rPr>
        <w:t>Municipal Fire Management Planning Committee (MFMPC) (Internal)</w:t>
      </w:r>
    </w:p>
    <w:p w14:paraId="34679E6D" w14:textId="77777777" w:rsidR="006F3979" w:rsidRDefault="00960255" w:rsidP="00492BCF">
      <w:pPr>
        <w:numPr>
          <w:ilvl w:val="1"/>
          <w:numId w:val="13"/>
        </w:numPr>
        <w:pBdr>
          <w:left w:val="none" w:sz="0" w:space="10" w:color="auto"/>
        </w:pBdr>
        <w:ind w:left="1276" w:hanging="425"/>
        <w:rPr>
          <w:color w:val="000000"/>
        </w:rPr>
      </w:pPr>
      <w:r>
        <w:rPr>
          <w:rFonts w:ascii="Calibri" w:eastAsia="Calibri" w:hAnsi="Calibri" w:cs="Calibri"/>
          <w:b/>
          <w:bCs/>
          <w:color w:val="000000"/>
        </w:rPr>
        <w:t>Northern Alliance for Greenhouse Action Executive (NAGA) (External)</w:t>
      </w:r>
    </w:p>
    <w:p w14:paraId="06359105" w14:textId="77777777" w:rsidR="006F3979" w:rsidRDefault="00960255" w:rsidP="00492BCF">
      <w:pPr>
        <w:numPr>
          <w:ilvl w:val="1"/>
          <w:numId w:val="13"/>
        </w:numPr>
        <w:pBdr>
          <w:left w:val="none" w:sz="0" w:space="10" w:color="auto"/>
        </w:pBdr>
        <w:ind w:left="1276" w:hanging="425"/>
        <w:rPr>
          <w:color w:val="000000"/>
        </w:rPr>
      </w:pPr>
      <w:r>
        <w:rPr>
          <w:rFonts w:ascii="Calibri" w:eastAsia="Calibri" w:hAnsi="Calibri" w:cs="Calibri"/>
          <w:b/>
          <w:bCs/>
          <w:color w:val="000000"/>
        </w:rPr>
        <w:t>Northern Councils Alliance (External)</w:t>
      </w:r>
    </w:p>
    <w:p w14:paraId="500922FD" w14:textId="77777777" w:rsidR="006F3979" w:rsidRDefault="00960255" w:rsidP="00492BCF">
      <w:pPr>
        <w:numPr>
          <w:ilvl w:val="1"/>
          <w:numId w:val="13"/>
        </w:numPr>
        <w:pBdr>
          <w:left w:val="none" w:sz="0" w:space="10" w:color="auto"/>
        </w:pBdr>
        <w:ind w:left="1276" w:hanging="425"/>
        <w:rPr>
          <w:color w:val="000000"/>
        </w:rPr>
      </w:pPr>
      <w:r>
        <w:rPr>
          <w:rFonts w:ascii="Calibri" w:eastAsia="Calibri" w:hAnsi="Calibri" w:cs="Calibri"/>
          <w:b/>
          <w:bCs/>
          <w:color w:val="000000"/>
        </w:rPr>
        <w:t>Visual Art and Civic History Collections Acquisitions Advisory Group (AAG) (Internal)</w:t>
      </w:r>
    </w:p>
    <w:p w14:paraId="09902A44" w14:textId="77777777" w:rsidR="006F3979" w:rsidRDefault="00960255" w:rsidP="00492BCF">
      <w:pPr>
        <w:numPr>
          <w:ilvl w:val="1"/>
          <w:numId w:val="13"/>
        </w:numPr>
        <w:pBdr>
          <w:left w:val="none" w:sz="0" w:space="10" w:color="auto"/>
        </w:pBdr>
        <w:ind w:left="1276" w:hanging="425"/>
        <w:rPr>
          <w:color w:val="000000"/>
        </w:rPr>
      </w:pPr>
      <w:r>
        <w:rPr>
          <w:rFonts w:ascii="Calibri" w:eastAsia="Calibri" w:hAnsi="Calibri" w:cs="Calibri"/>
          <w:b/>
          <w:bCs/>
          <w:color w:val="000000"/>
        </w:rPr>
        <w:t>Whittlesea Aboriginal Gathering Place Advisory Group (WAGPAG) (External)</w:t>
      </w:r>
    </w:p>
    <w:p w14:paraId="7AB22AD2" w14:textId="77777777" w:rsidR="006F3979" w:rsidRDefault="00960255" w:rsidP="00492BCF">
      <w:pPr>
        <w:numPr>
          <w:ilvl w:val="1"/>
          <w:numId w:val="13"/>
        </w:numPr>
        <w:pBdr>
          <w:left w:val="none" w:sz="0" w:space="10" w:color="auto"/>
        </w:pBdr>
        <w:ind w:left="1276" w:hanging="425"/>
        <w:rPr>
          <w:color w:val="000000"/>
        </w:rPr>
      </w:pPr>
      <w:r>
        <w:rPr>
          <w:rFonts w:ascii="Calibri" w:eastAsia="Calibri" w:hAnsi="Calibri" w:cs="Calibri"/>
          <w:b/>
          <w:bCs/>
          <w:color w:val="000000"/>
        </w:rPr>
        <w:t>Whittlesea Community Futures Partnership (External)</w:t>
      </w:r>
    </w:p>
    <w:p w14:paraId="2021BC5E" w14:textId="77777777" w:rsidR="006F3979" w:rsidRDefault="00960255" w:rsidP="00492BCF">
      <w:pPr>
        <w:numPr>
          <w:ilvl w:val="1"/>
          <w:numId w:val="13"/>
        </w:numPr>
        <w:pBdr>
          <w:left w:val="none" w:sz="0" w:space="10" w:color="auto"/>
        </w:pBdr>
        <w:ind w:left="1276" w:hanging="425"/>
        <w:rPr>
          <w:color w:val="000000"/>
        </w:rPr>
      </w:pPr>
      <w:r>
        <w:rPr>
          <w:rFonts w:ascii="Calibri" w:eastAsia="Calibri" w:hAnsi="Calibri" w:cs="Calibri"/>
          <w:b/>
          <w:bCs/>
          <w:color w:val="000000"/>
        </w:rPr>
        <w:t>Whittlesea Courthouse Association (External)</w:t>
      </w:r>
    </w:p>
    <w:p w14:paraId="49442236" w14:textId="77777777" w:rsidR="006F3979" w:rsidRDefault="00960255" w:rsidP="00492BCF">
      <w:pPr>
        <w:numPr>
          <w:ilvl w:val="1"/>
          <w:numId w:val="13"/>
        </w:numPr>
        <w:pBdr>
          <w:left w:val="none" w:sz="0" w:space="10" w:color="auto"/>
        </w:pBdr>
        <w:ind w:left="1276" w:hanging="425"/>
        <w:rPr>
          <w:color w:val="000000"/>
        </w:rPr>
      </w:pPr>
      <w:r>
        <w:rPr>
          <w:rFonts w:ascii="Calibri" w:eastAsia="Calibri" w:hAnsi="Calibri" w:cs="Calibri"/>
          <w:b/>
          <w:bCs/>
          <w:color w:val="000000"/>
        </w:rPr>
        <w:t>Whittlesea Disability Network (WDN) (External)  </w:t>
      </w:r>
    </w:p>
    <w:p w14:paraId="55E15712" w14:textId="77777777" w:rsidR="006F3979" w:rsidRDefault="00960255" w:rsidP="00492BCF">
      <w:pPr>
        <w:numPr>
          <w:ilvl w:val="1"/>
          <w:numId w:val="13"/>
        </w:numPr>
        <w:pBdr>
          <w:left w:val="none" w:sz="0" w:space="10" w:color="auto"/>
        </w:pBdr>
        <w:ind w:left="1276" w:hanging="425"/>
        <w:rPr>
          <w:color w:val="000000"/>
        </w:rPr>
      </w:pPr>
      <w:r>
        <w:rPr>
          <w:rFonts w:ascii="Calibri" w:eastAsia="Calibri" w:hAnsi="Calibri" w:cs="Calibri"/>
          <w:b/>
          <w:bCs/>
          <w:color w:val="000000"/>
        </w:rPr>
        <w:t>Whittlesea Multicultural Communities Council (WMCC) (External)</w:t>
      </w:r>
    </w:p>
    <w:p w14:paraId="40D62521" w14:textId="77777777" w:rsidR="006F3979" w:rsidRDefault="00960255" w:rsidP="00492BCF">
      <w:pPr>
        <w:numPr>
          <w:ilvl w:val="1"/>
          <w:numId w:val="13"/>
        </w:numPr>
        <w:pBdr>
          <w:left w:val="none" w:sz="0" w:space="10" w:color="auto"/>
        </w:pBdr>
        <w:ind w:left="1276" w:hanging="425"/>
        <w:rPr>
          <w:color w:val="000000"/>
        </w:rPr>
      </w:pPr>
      <w:r>
        <w:rPr>
          <w:rFonts w:ascii="Calibri" w:eastAsia="Calibri" w:hAnsi="Calibri" w:cs="Calibri"/>
          <w:b/>
          <w:bCs/>
          <w:color w:val="000000"/>
        </w:rPr>
        <w:t>Whittlesea Reconciliation Group (WRG) (Internal)</w:t>
      </w:r>
    </w:p>
    <w:p w14:paraId="725B49CA" w14:textId="77777777" w:rsidR="006F3979" w:rsidRDefault="00960255" w:rsidP="00492BCF">
      <w:pPr>
        <w:numPr>
          <w:ilvl w:val="1"/>
          <w:numId w:val="13"/>
        </w:numPr>
        <w:pBdr>
          <w:left w:val="none" w:sz="0" w:space="10" w:color="auto"/>
        </w:pBdr>
        <w:ind w:left="1276" w:hanging="425"/>
        <w:rPr>
          <w:color w:val="000000"/>
        </w:rPr>
      </w:pPr>
      <w:r>
        <w:rPr>
          <w:rFonts w:ascii="Calibri" w:eastAsia="Calibri" w:hAnsi="Calibri" w:cs="Calibri"/>
          <w:b/>
          <w:bCs/>
          <w:color w:val="000000"/>
        </w:rPr>
        <w:t>Whittlesea Showground and Recreation Reserves Committee of Management (External)</w:t>
      </w:r>
    </w:p>
    <w:p w14:paraId="332AAC51" w14:textId="77777777" w:rsidR="006F3979" w:rsidRDefault="00960255" w:rsidP="00492BCF">
      <w:pPr>
        <w:numPr>
          <w:ilvl w:val="1"/>
          <w:numId w:val="13"/>
        </w:numPr>
        <w:pBdr>
          <w:left w:val="none" w:sz="0" w:space="10" w:color="auto"/>
        </w:pBdr>
        <w:ind w:left="1276" w:hanging="425"/>
        <w:rPr>
          <w:color w:val="000000"/>
        </w:rPr>
      </w:pPr>
      <w:r>
        <w:rPr>
          <w:rFonts w:ascii="Calibri" w:eastAsia="Calibri" w:hAnsi="Calibri" w:cs="Calibri"/>
          <w:b/>
          <w:bCs/>
          <w:color w:val="000000"/>
        </w:rPr>
        <w:t>Youth Advisory Committee (Internal)</w:t>
      </w:r>
    </w:p>
    <w:p w14:paraId="0721627E" w14:textId="77777777" w:rsidR="006F3979" w:rsidRDefault="00960255" w:rsidP="00492BCF">
      <w:pPr>
        <w:numPr>
          <w:ilvl w:val="1"/>
          <w:numId w:val="13"/>
        </w:numPr>
        <w:pBdr>
          <w:left w:val="none" w:sz="0" w:space="10" w:color="auto"/>
        </w:pBdr>
        <w:ind w:left="1276" w:hanging="425"/>
        <w:rPr>
          <w:color w:val="000000"/>
        </w:rPr>
      </w:pPr>
      <w:r>
        <w:rPr>
          <w:rFonts w:ascii="Calibri" w:eastAsia="Calibri" w:hAnsi="Calibri" w:cs="Calibri"/>
          <w:b/>
          <w:bCs/>
          <w:color w:val="000000"/>
        </w:rPr>
        <w:t>Whittlesea Youth Commitment Strategic Advisory Group (WYC) (External)</w:t>
      </w:r>
    </w:p>
    <w:p w14:paraId="26CC1EB1" w14:textId="77777777" w:rsidR="006F3979" w:rsidRDefault="00960255" w:rsidP="00492BCF">
      <w:pPr>
        <w:numPr>
          <w:ilvl w:val="1"/>
          <w:numId w:val="13"/>
        </w:numPr>
        <w:pBdr>
          <w:left w:val="none" w:sz="0" w:space="10" w:color="auto"/>
        </w:pBdr>
        <w:ind w:left="1276" w:hanging="425"/>
        <w:rPr>
          <w:color w:val="000000"/>
        </w:rPr>
      </w:pPr>
      <w:proofErr w:type="spellStart"/>
      <w:r>
        <w:rPr>
          <w:rFonts w:ascii="Calibri" w:eastAsia="Calibri" w:hAnsi="Calibri" w:cs="Calibri"/>
          <w:b/>
          <w:bCs/>
          <w:color w:val="000000"/>
        </w:rPr>
        <w:t>Yarra</w:t>
      </w:r>
      <w:proofErr w:type="spellEnd"/>
      <w:r>
        <w:rPr>
          <w:rFonts w:ascii="Calibri" w:eastAsia="Calibri" w:hAnsi="Calibri" w:cs="Calibri"/>
          <w:b/>
          <w:bCs/>
          <w:color w:val="000000"/>
        </w:rPr>
        <w:t xml:space="preserve"> Plenty Regional Library Board (External)</w:t>
      </w:r>
    </w:p>
    <w:p w14:paraId="7FC23880" w14:textId="77777777" w:rsidR="006F3979" w:rsidRDefault="006F3979" w:rsidP="00492BCF">
      <w:pPr>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F3979" w:rsidRPr="0031546E" w14:paraId="35F2EB0A"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58FE7C49" w14:textId="012A666E" w:rsidR="006F3979" w:rsidRPr="0031546E" w:rsidRDefault="00960255" w:rsidP="00492BCF">
            <w:pPr>
              <w:rPr>
                <w:rFonts w:ascii="Calibri" w:eastAsia="Calibri" w:hAnsi="Calibri" w:cs="Calibri"/>
                <w:color w:val="000000"/>
                <w:sz w:val="28"/>
                <w:szCs w:val="28"/>
              </w:rPr>
            </w:pPr>
            <w:r w:rsidRPr="0031546E">
              <w:rPr>
                <w:rFonts w:ascii="Calibri" w:eastAsia="Calibri" w:hAnsi="Calibri" w:cs="Calibri"/>
                <w:b/>
                <w:bCs/>
                <w:color w:val="FFFFFF"/>
                <w:sz w:val="28"/>
                <w:szCs w:val="28"/>
              </w:rPr>
              <w:t>COUNCIL RESOLUTION</w:t>
            </w:r>
          </w:p>
        </w:tc>
      </w:tr>
      <w:tr w:rsidR="006F3979" w14:paraId="277DC35D"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432FB566" w14:textId="77777777" w:rsidR="006F3979" w:rsidRDefault="00960255" w:rsidP="00492BCF">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184EF0EF" w14:textId="77777777" w:rsidR="006F3979" w:rsidRDefault="00960255" w:rsidP="00492BCF">
            <w:pPr>
              <w:spacing w:before="120"/>
              <w:rPr>
                <w:rFonts w:ascii="Calibri" w:eastAsia="Calibri" w:hAnsi="Calibri" w:cs="Calibri"/>
                <w:color w:val="000000"/>
                <w:sz w:val="23"/>
                <w:szCs w:val="23"/>
              </w:rPr>
            </w:pPr>
            <w:r>
              <w:rPr>
                <w:rFonts w:ascii="Calibri" w:eastAsia="Calibri" w:hAnsi="Calibri" w:cs="Calibri"/>
                <w:i/>
                <w:iCs/>
                <w:color w:val="000000"/>
              </w:rPr>
              <w:t>Chairperson Lydia Wilson</w:t>
            </w:r>
          </w:p>
        </w:tc>
      </w:tr>
      <w:tr w:rsidR="006F3979" w14:paraId="1EDFE1DD"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1EBC85A7" w14:textId="77777777" w:rsidR="006F3979" w:rsidRDefault="00960255" w:rsidP="00492BCF">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41601A5B" w14:textId="77777777" w:rsidR="006F3979" w:rsidRDefault="00960255" w:rsidP="00492BCF">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0DE895BC" w14:textId="77777777" w:rsidR="006F3979" w:rsidRDefault="00960255" w:rsidP="00492BCF">
      <w:pPr>
        <w:rPr>
          <w:rFonts w:ascii="Calibri" w:eastAsia="Calibri" w:hAnsi="Calibri" w:cs="Calibri"/>
          <w:color w:val="000000"/>
          <w:sz w:val="23"/>
          <w:szCs w:val="23"/>
        </w:rPr>
      </w:pPr>
      <w:r>
        <w:rPr>
          <w:rFonts w:ascii="Calibri" w:eastAsia="Calibri" w:hAnsi="Calibri" w:cs="Calibri"/>
          <w:color w:val="000000"/>
        </w:rPr>
        <w:t> </w:t>
      </w:r>
    </w:p>
    <w:p w14:paraId="2EC4F47C" w14:textId="77777777" w:rsidR="006F3979" w:rsidRDefault="00960255" w:rsidP="00492BCF">
      <w:pPr>
        <w:spacing w:after="160"/>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for Appointment of Council Representation on </w:t>
      </w:r>
      <w:proofErr w:type="spellStart"/>
      <w:r>
        <w:rPr>
          <w:rFonts w:ascii="Calibri" w:eastAsia="Calibri" w:hAnsi="Calibri" w:cs="Calibri"/>
          <w:b/>
          <w:bCs/>
          <w:color w:val="000000"/>
        </w:rPr>
        <w:t>Organisations</w:t>
      </w:r>
      <w:proofErr w:type="spellEnd"/>
      <w:r>
        <w:rPr>
          <w:rFonts w:ascii="Calibri" w:eastAsia="Calibri" w:hAnsi="Calibri" w:cs="Calibri"/>
          <w:b/>
          <w:bCs/>
          <w:color w:val="000000"/>
        </w:rPr>
        <w:t xml:space="preserve"> and Committees.</w:t>
      </w:r>
    </w:p>
    <w:p w14:paraId="54E412CF" w14:textId="77777777" w:rsidR="006F3979" w:rsidRDefault="00960255" w:rsidP="00492BCF">
      <w:pPr>
        <w:jc w:val="right"/>
        <w:rPr>
          <w:rFonts w:ascii="Calibri" w:eastAsia="Calibri" w:hAnsi="Calibri" w:cs="Calibri"/>
          <w:color w:val="000000"/>
        </w:rPr>
      </w:pPr>
      <w:r>
        <w:rPr>
          <w:rFonts w:ascii="Calibri" w:eastAsia="Calibri" w:hAnsi="Calibri" w:cs="Calibri"/>
          <w:b/>
          <w:bCs/>
          <w:color w:val="000000"/>
        </w:rPr>
        <w:t>CARRIED</w:t>
      </w:r>
    </w:p>
    <w:p w14:paraId="4CB28044" w14:textId="77777777" w:rsidR="006F3979" w:rsidRDefault="006F3979" w:rsidP="00492BCF">
      <w:pPr>
        <w:rPr>
          <w:rFonts w:ascii="Calibri" w:eastAsia="Calibri" w:hAnsi="Calibri" w:cs="Calibri"/>
          <w:vanish/>
          <w:color w:val="000000"/>
          <w:sz w:val="16"/>
          <w:szCs w:val="16"/>
        </w:rPr>
      </w:pPr>
    </w:p>
    <w:p w14:paraId="76EF8E36" w14:textId="77777777" w:rsidR="32FE4E5A" w:rsidRPr="00E3591D" w:rsidRDefault="32FE4E5A" w:rsidP="00492BCF">
      <w:pPr>
        <w:rPr>
          <w:rFonts w:ascii="Calibri" w:eastAsia="Calibri" w:hAnsi="Calibri" w:cs="Calibri"/>
          <w:vanish/>
          <w:color w:val="808080"/>
          <w:sz w:val="16"/>
          <w:szCs w:val="16"/>
          <w:lang w:val="en-AU"/>
        </w:rPr>
      </w:pPr>
    </w:p>
    <w:p w14:paraId="5F2FA1D4" w14:textId="725A5912" w:rsidR="00A77B3E" w:rsidRDefault="00960255" w:rsidP="00492BCF">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7" w:name="_Toc132959591"/>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5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8"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p w14:paraId="0F17F0D1" w14:textId="77777777" w:rsidR="008A4A81" w:rsidRDefault="008A4A81" w:rsidP="00492BCF">
      <w:pPr>
        <w:tabs>
          <w:tab w:val="left" w:pos="600"/>
        </w:tabs>
        <w:ind w:left="600" w:hanging="600"/>
        <w:rPr>
          <w:rFonts w:ascii="Calibri" w:eastAsia="Calibri" w:hAnsi="Calibri" w:cs="Calibri"/>
          <w:b/>
          <w:color w:val="000000"/>
          <w:sz w:val="28"/>
        </w:rPr>
      </w:pPr>
    </w:p>
    <w:bookmarkEnd w:id="58"/>
    <w:p w14:paraId="416037BA" w14:textId="507873D2" w:rsidR="00A11A83" w:rsidRDefault="00960255" w:rsidP="00492BCF">
      <w:pPr>
        <w:ind w:firstLine="601"/>
        <w:rPr>
          <w:rFonts w:ascii="Calibri" w:hAnsi="Calibri"/>
          <w:lang w:val="en-AU"/>
        </w:rPr>
      </w:pPr>
      <w:r>
        <w:rPr>
          <w:rFonts w:ascii="Calibri" w:hAnsi="Calibri"/>
          <w:lang w:val="en-AU"/>
        </w:rPr>
        <w:t>N</w:t>
      </w:r>
      <w:r w:rsidR="0031546E">
        <w:rPr>
          <w:rFonts w:ascii="Calibri" w:hAnsi="Calibri"/>
          <w:lang w:val="en-AU"/>
        </w:rPr>
        <w:t>o</w:t>
      </w:r>
      <w:r w:rsidR="40E29D25">
        <w:rPr>
          <w:rFonts w:ascii="Calibri" w:hAnsi="Calibri"/>
          <w:lang w:val="en-AU"/>
        </w:rPr>
        <w:t xml:space="preserve"> Notices of Motion</w:t>
      </w:r>
    </w:p>
    <w:p w14:paraId="2346C220" w14:textId="77777777" w:rsidR="00F10660" w:rsidRPr="00163BE0" w:rsidRDefault="00F10660" w:rsidP="00492BCF">
      <w:pPr>
        <w:ind w:firstLine="601"/>
        <w:rPr>
          <w:rFonts w:ascii="Calibri" w:hAnsi="Calibri"/>
          <w:lang w:val="en-AU"/>
        </w:rPr>
      </w:pPr>
    </w:p>
    <w:p w14:paraId="6C91FA26" w14:textId="11C2F1B5" w:rsidR="00A77B3E" w:rsidRDefault="00960255" w:rsidP="00492BCF">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9" w:name="_Toc132959592"/>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5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0"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p w14:paraId="7EBF68C5" w14:textId="77777777" w:rsidR="008A4A81" w:rsidRDefault="008A4A81" w:rsidP="00492BCF">
      <w:pPr>
        <w:tabs>
          <w:tab w:val="left" w:pos="600"/>
        </w:tabs>
        <w:ind w:left="600" w:hanging="600"/>
        <w:rPr>
          <w:rFonts w:ascii="Calibri" w:eastAsia="Calibri" w:hAnsi="Calibri" w:cs="Calibri"/>
          <w:b/>
          <w:color w:val="000000"/>
          <w:sz w:val="28"/>
        </w:rPr>
      </w:pPr>
    </w:p>
    <w:bookmarkEnd w:id="60"/>
    <w:p w14:paraId="37366A4F" w14:textId="30F7B62F" w:rsidR="00A11A83" w:rsidRDefault="00960255" w:rsidP="00492BCF">
      <w:pPr>
        <w:ind w:firstLine="601"/>
        <w:rPr>
          <w:rFonts w:ascii="Calibri" w:hAnsi="Calibri"/>
          <w:lang w:val="en-AU"/>
        </w:rPr>
      </w:pPr>
      <w:r>
        <w:rPr>
          <w:rFonts w:ascii="Calibri" w:hAnsi="Calibri"/>
          <w:lang w:val="en-AU"/>
        </w:rPr>
        <w:t>N</w:t>
      </w:r>
      <w:r w:rsidR="0031546E">
        <w:rPr>
          <w:rFonts w:ascii="Calibri" w:hAnsi="Calibri"/>
          <w:lang w:val="en-AU"/>
        </w:rPr>
        <w:t>o</w:t>
      </w:r>
      <w:r w:rsidR="3DE013A8">
        <w:rPr>
          <w:rFonts w:ascii="Calibri" w:hAnsi="Calibri"/>
          <w:lang w:val="en-AU"/>
        </w:rPr>
        <w:t xml:space="preserve"> Urgent Business</w:t>
      </w:r>
    </w:p>
    <w:p w14:paraId="3D991EC2" w14:textId="77777777" w:rsidR="00715106" w:rsidRPr="00163BE0" w:rsidRDefault="00715106" w:rsidP="00492BCF">
      <w:pPr>
        <w:ind w:firstLine="601"/>
        <w:rPr>
          <w:rFonts w:ascii="Calibri" w:hAnsi="Calibri"/>
          <w:lang w:val="en-AU"/>
        </w:rPr>
      </w:pPr>
    </w:p>
    <w:p w14:paraId="4FB35873" w14:textId="77777777" w:rsidR="00CB0477" w:rsidRDefault="00CB0477">
      <w:pPr>
        <w:rPr>
          <w:rFonts w:ascii="Calibri" w:eastAsia="Calibri" w:hAnsi="Calibri" w:cs="Calibri"/>
          <w:color w:val="000000"/>
          <w:sz w:val="26"/>
        </w:rPr>
      </w:pPr>
      <w:r>
        <w:rPr>
          <w:rFonts w:ascii="Calibri" w:eastAsia="Calibri" w:hAnsi="Calibri" w:cs="Calibri"/>
          <w:color w:val="000000"/>
          <w:sz w:val="26"/>
        </w:rPr>
        <w:br w:type="page"/>
      </w:r>
    </w:p>
    <w:p w14:paraId="363DCBF3" w14:textId="2AD53086" w:rsidR="00A77B3E" w:rsidRDefault="00960255" w:rsidP="00492BCF">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1" w:name="_Toc132959593"/>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6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2"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p w14:paraId="1840067E" w14:textId="77777777" w:rsidR="0031546E" w:rsidRDefault="0031546E" w:rsidP="00492BCF">
      <w:pPr>
        <w:tabs>
          <w:tab w:val="left" w:pos="600"/>
        </w:tabs>
        <w:ind w:left="600" w:hanging="600"/>
        <w:rPr>
          <w:rFonts w:ascii="Calibri" w:eastAsia="Calibri" w:hAnsi="Calibri" w:cs="Calibri"/>
          <w:b/>
          <w:color w:val="000000"/>
          <w:sz w:val="28"/>
        </w:rPr>
      </w:pPr>
    </w:p>
    <w:bookmarkStart w:id="63" w:name="_Hlk135227466"/>
    <w:bookmarkEnd w:id="62"/>
    <w:p w14:paraId="43F888D7" w14:textId="3B601EBE" w:rsidR="0031546E" w:rsidRDefault="0031546E" w:rsidP="0031546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4" w:name="_Toc132959594"/>
      <w:r>
        <w:rPr>
          <w:rFonts w:ascii="Calibri" w:eastAsia="Calibri" w:hAnsi="Calibri" w:cs="Calibri"/>
          <w:color w:val="000000"/>
        </w:rPr>
        <w:instrText>8.1</w:instrText>
      </w:r>
      <w:r>
        <w:rPr>
          <w:rFonts w:ascii="Calibri" w:eastAsia="Calibri" w:hAnsi="Calibri" w:cs="Calibri"/>
          <w:color w:val="000000"/>
        </w:rPr>
        <w:tab/>
        <w:instrText>Chair of Council, Lydia Wilson</w:instrText>
      </w:r>
      <w:bookmarkEnd w:id="64"/>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8.1</w:t>
      </w:r>
      <w:r>
        <w:rPr>
          <w:rFonts w:ascii="Calibri" w:eastAsia="Calibri" w:hAnsi="Calibri" w:cs="Calibri"/>
          <w:b/>
          <w:color w:val="000000"/>
        </w:rPr>
        <w:tab/>
        <w:t>Chair of Council, Lydia Wilson</w:t>
      </w:r>
    </w:p>
    <w:bookmarkEnd w:id="63"/>
    <w:p w14:paraId="71883FD4" w14:textId="77777777" w:rsidR="008A4A81" w:rsidRDefault="008A4A81" w:rsidP="0031546E">
      <w:pPr>
        <w:tabs>
          <w:tab w:val="left" w:pos="600"/>
        </w:tabs>
        <w:ind w:left="600" w:hanging="600"/>
        <w:rPr>
          <w:rFonts w:ascii="Calibri" w:eastAsia="Calibri" w:hAnsi="Calibri" w:cs="Calibri"/>
          <w:b/>
          <w:color w:val="000000"/>
        </w:rPr>
      </w:pPr>
    </w:p>
    <w:p w14:paraId="7BC5EA16" w14:textId="77777777" w:rsidR="006F3979" w:rsidRDefault="00960255" w:rsidP="00492BCF">
      <w:pPr>
        <w:rPr>
          <w:rFonts w:ascii="Calibri" w:eastAsia="Calibri" w:hAnsi="Calibri" w:cs="Calibri"/>
          <w:color w:val="000000"/>
        </w:rPr>
      </w:pPr>
      <w:bookmarkStart w:id="65" w:name="_Hlk135227485"/>
      <w:r>
        <w:rPr>
          <w:rFonts w:ascii="Calibri" w:eastAsia="Calibri" w:hAnsi="Calibri" w:cs="Calibri"/>
          <w:color w:val="000000"/>
        </w:rPr>
        <w:t>Chair Administrator Wilson's report was provided verbally at the 18 April 2023 Scheduled Council Meeting.  Since the last Council Meeting Chair of Council, Lydia Wilson attended:</w:t>
      </w:r>
    </w:p>
    <w:p w14:paraId="72B252C3" w14:textId="77777777" w:rsidR="006F3979" w:rsidRDefault="006F3979" w:rsidP="00492BCF">
      <w:pPr>
        <w:rPr>
          <w:rFonts w:ascii="Calibri" w:eastAsia="Calibri" w:hAnsi="Calibri" w:cs="Calibri"/>
          <w:color w:val="000000"/>
        </w:rPr>
      </w:pPr>
    </w:p>
    <w:bookmarkEnd w:id="65"/>
    <w:p w14:paraId="3E1DFDF3" w14:textId="1C9A2BD3" w:rsidR="006F3979" w:rsidRDefault="00960255" w:rsidP="00103119">
      <w:pPr>
        <w:numPr>
          <w:ilvl w:val="0"/>
          <w:numId w:val="14"/>
        </w:numPr>
        <w:ind w:hanging="210"/>
        <w:rPr>
          <w:rFonts w:ascii="Calibri" w:eastAsia="Calibri" w:hAnsi="Calibri" w:cs="Calibri"/>
          <w:color w:val="000000"/>
        </w:rPr>
      </w:pPr>
      <w:r>
        <w:rPr>
          <w:rFonts w:ascii="Calibri" w:eastAsia="Calibri" w:hAnsi="Calibri" w:cs="Calibri"/>
          <w:color w:val="000000"/>
        </w:rPr>
        <w:t>Northern Councils Alliance</w:t>
      </w:r>
      <w:r w:rsidR="00F15887">
        <w:rPr>
          <w:rFonts w:ascii="Calibri" w:eastAsia="Calibri" w:hAnsi="Calibri" w:cs="Calibri"/>
          <w:color w:val="000000"/>
        </w:rPr>
        <w:t>.</w:t>
      </w:r>
    </w:p>
    <w:p w14:paraId="1FA4178A" w14:textId="618FF9BE" w:rsidR="006F3979" w:rsidRDefault="00960255" w:rsidP="00492BCF">
      <w:pPr>
        <w:numPr>
          <w:ilvl w:val="0"/>
          <w:numId w:val="14"/>
        </w:numPr>
        <w:ind w:hanging="210"/>
        <w:rPr>
          <w:rFonts w:ascii="Calibri" w:eastAsia="Calibri" w:hAnsi="Calibri" w:cs="Calibri"/>
          <w:color w:val="000000"/>
        </w:rPr>
      </w:pPr>
      <w:r>
        <w:rPr>
          <w:rFonts w:ascii="Calibri" w:eastAsia="Calibri" w:hAnsi="Calibri" w:cs="Calibri"/>
          <w:color w:val="000000"/>
        </w:rPr>
        <w:t xml:space="preserve">Coffee with Council at </w:t>
      </w:r>
      <w:proofErr w:type="spellStart"/>
      <w:r>
        <w:rPr>
          <w:rFonts w:ascii="Calibri" w:eastAsia="Calibri" w:hAnsi="Calibri" w:cs="Calibri"/>
          <w:color w:val="000000"/>
        </w:rPr>
        <w:t>Degani</w:t>
      </w:r>
      <w:proofErr w:type="spellEnd"/>
      <w:r>
        <w:rPr>
          <w:rFonts w:ascii="Calibri" w:eastAsia="Calibri" w:hAnsi="Calibri" w:cs="Calibri"/>
          <w:color w:val="000000"/>
        </w:rPr>
        <w:t xml:space="preserve"> Uni Hill, Bundoora</w:t>
      </w:r>
      <w:r w:rsidR="00F15887">
        <w:rPr>
          <w:rFonts w:ascii="Calibri" w:eastAsia="Calibri" w:hAnsi="Calibri" w:cs="Calibri"/>
          <w:color w:val="000000"/>
        </w:rPr>
        <w:t>.</w:t>
      </w:r>
    </w:p>
    <w:p w14:paraId="7527CED0" w14:textId="6B6CE1C9" w:rsidR="006F3979" w:rsidRDefault="00960255" w:rsidP="00492BCF">
      <w:pPr>
        <w:numPr>
          <w:ilvl w:val="0"/>
          <w:numId w:val="14"/>
        </w:numPr>
        <w:ind w:hanging="210"/>
        <w:rPr>
          <w:rFonts w:ascii="Calibri" w:eastAsia="Calibri" w:hAnsi="Calibri" w:cs="Calibri"/>
          <w:color w:val="000000"/>
        </w:rPr>
      </w:pPr>
      <w:r>
        <w:rPr>
          <w:rFonts w:ascii="Calibri" w:eastAsia="Calibri" w:hAnsi="Calibri" w:cs="Calibri"/>
          <w:color w:val="000000"/>
        </w:rPr>
        <w:t xml:space="preserve">Minister for Local Government, </w:t>
      </w:r>
      <w:r w:rsidR="00F15887">
        <w:rPr>
          <w:rFonts w:ascii="Calibri" w:eastAsia="Calibri" w:hAnsi="Calibri" w:cs="Calibri"/>
          <w:color w:val="000000"/>
        </w:rPr>
        <w:t xml:space="preserve">the Hon. </w:t>
      </w:r>
      <w:r>
        <w:rPr>
          <w:rFonts w:ascii="Calibri" w:eastAsia="Calibri" w:hAnsi="Calibri" w:cs="Calibri"/>
          <w:color w:val="000000"/>
        </w:rPr>
        <w:t xml:space="preserve">Melissa Horne and Member for Yan Yean, Lauren Kathage MP at Mernda Social Support </w:t>
      </w:r>
      <w:proofErr w:type="gramStart"/>
      <w:r>
        <w:rPr>
          <w:rFonts w:ascii="Calibri" w:eastAsia="Calibri" w:hAnsi="Calibri" w:cs="Calibri"/>
          <w:color w:val="000000"/>
        </w:rPr>
        <w:t>Centre</w:t>
      </w:r>
      <w:proofErr w:type="gramEnd"/>
      <w:r>
        <w:rPr>
          <w:rFonts w:ascii="Calibri" w:eastAsia="Calibri" w:hAnsi="Calibri" w:cs="Calibri"/>
          <w:color w:val="000000"/>
        </w:rPr>
        <w:t xml:space="preserve"> and Whittlesea Skate Park</w:t>
      </w:r>
      <w:r w:rsidR="00F15887">
        <w:rPr>
          <w:rFonts w:ascii="Calibri" w:eastAsia="Calibri" w:hAnsi="Calibri" w:cs="Calibri"/>
          <w:color w:val="000000"/>
        </w:rPr>
        <w:t>.</w:t>
      </w:r>
    </w:p>
    <w:p w14:paraId="1335FEEC" w14:textId="4B1ECE36" w:rsidR="006F3979" w:rsidRDefault="00960255" w:rsidP="00492BCF">
      <w:pPr>
        <w:numPr>
          <w:ilvl w:val="0"/>
          <w:numId w:val="14"/>
        </w:numPr>
        <w:ind w:hanging="210"/>
        <w:rPr>
          <w:rFonts w:ascii="Calibri" w:eastAsia="Calibri" w:hAnsi="Calibri" w:cs="Calibri"/>
          <w:color w:val="000000"/>
        </w:rPr>
      </w:pPr>
      <w:r>
        <w:rPr>
          <w:rFonts w:ascii="Calibri" w:eastAsia="Calibri" w:hAnsi="Calibri" w:cs="Calibri"/>
          <w:color w:val="000000"/>
        </w:rPr>
        <w:t>Visit of Council's conservation reserves including Eden Park and Woodstock</w:t>
      </w:r>
      <w:r w:rsidR="00F15887">
        <w:rPr>
          <w:rFonts w:ascii="Calibri" w:eastAsia="Calibri" w:hAnsi="Calibri" w:cs="Calibri"/>
          <w:color w:val="000000"/>
        </w:rPr>
        <w:t>.</w:t>
      </w:r>
    </w:p>
    <w:p w14:paraId="7D1AE69C" w14:textId="30107AF2" w:rsidR="006F3979" w:rsidRDefault="00960255" w:rsidP="00492BCF">
      <w:pPr>
        <w:numPr>
          <w:ilvl w:val="0"/>
          <w:numId w:val="14"/>
        </w:numPr>
        <w:spacing w:after="240"/>
        <w:ind w:hanging="210"/>
        <w:rPr>
          <w:rFonts w:ascii="Calibri" w:eastAsia="Calibri" w:hAnsi="Calibri" w:cs="Calibri"/>
          <w:color w:val="000000"/>
        </w:rPr>
      </w:pPr>
      <w:r>
        <w:rPr>
          <w:rFonts w:ascii="Calibri" w:eastAsia="Calibri" w:hAnsi="Calibri" w:cs="Calibri"/>
          <w:color w:val="000000"/>
        </w:rPr>
        <w:t>Sod Turn and Announcement for Hope Street, South Morang</w:t>
      </w:r>
      <w:r w:rsidR="00F15887">
        <w:rPr>
          <w:rFonts w:ascii="Calibri" w:eastAsia="Calibri" w:hAnsi="Calibri" w:cs="Calibri"/>
          <w:color w:val="000000"/>
        </w:rPr>
        <w:t>.</w:t>
      </w:r>
    </w:p>
    <w:bookmarkStart w:id="66" w:name="_Hlk135227613"/>
    <w:p w14:paraId="4283B7B7" w14:textId="672602A4" w:rsidR="00103119" w:rsidRDefault="00103119" w:rsidP="0010311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7" w:name="_Toc132959595"/>
      <w:r>
        <w:rPr>
          <w:rFonts w:ascii="Calibri" w:eastAsia="Calibri" w:hAnsi="Calibri" w:cs="Calibri"/>
          <w:color w:val="000000"/>
        </w:rPr>
        <w:instrText>8.2</w:instrText>
      </w:r>
      <w:r>
        <w:rPr>
          <w:rFonts w:ascii="Calibri" w:eastAsia="Calibri" w:hAnsi="Calibri" w:cs="Calibri"/>
          <w:color w:val="000000"/>
        </w:rPr>
        <w:tab/>
        <w:instrText>Administrator Peita Duncan</w:instrText>
      </w:r>
      <w:bookmarkEnd w:id="67"/>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8.2</w:t>
      </w:r>
      <w:r>
        <w:rPr>
          <w:rFonts w:ascii="Calibri" w:eastAsia="Calibri" w:hAnsi="Calibri" w:cs="Calibri"/>
          <w:b/>
          <w:color w:val="000000"/>
        </w:rPr>
        <w:tab/>
        <w:t>Administrator Peita Duncan</w:t>
      </w:r>
    </w:p>
    <w:p w14:paraId="38404D55" w14:textId="77777777" w:rsidR="008A4A81" w:rsidRDefault="008A4A81" w:rsidP="00103119">
      <w:pPr>
        <w:tabs>
          <w:tab w:val="left" w:pos="600"/>
        </w:tabs>
        <w:ind w:left="600" w:hanging="600"/>
        <w:rPr>
          <w:rFonts w:ascii="Calibri" w:eastAsia="Calibri" w:hAnsi="Calibri" w:cs="Calibri"/>
          <w:b/>
          <w:color w:val="000000"/>
        </w:rPr>
      </w:pPr>
    </w:p>
    <w:p w14:paraId="0BB3F12B" w14:textId="77777777" w:rsidR="006F3979" w:rsidRDefault="00960255" w:rsidP="00492BCF">
      <w:pPr>
        <w:rPr>
          <w:rFonts w:ascii="Calibri" w:eastAsia="Calibri" w:hAnsi="Calibri" w:cs="Calibri"/>
          <w:color w:val="000000"/>
        </w:rPr>
      </w:pPr>
      <w:r>
        <w:rPr>
          <w:rFonts w:ascii="Calibri" w:eastAsia="Calibri" w:hAnsi="Calibri" w:cs="Calibri"/>
          <w:color w:val="000000"/>
        </w:rPr>
        <w:t>Administrator Duncan's report was provided verbally at the 18 April 2023 Scheduled Council Meeting.  Since the last Council Meeting Administrator, Peita Duncan attended:</w:t>
      </w:r>
    </w:p>
    <w:p w14:paraId="1137B758" w14:textId="77777777" w:rsidR="006F3979" w:rsidRDefault="006F3979" w:rsidP="00492BCF">
      <w:pPr>
        <w:rPr>
          <w:rFonts w:ascii="Calibri" w:eastAsia="Calibri" w:hAnsi="Calibri" w:cs="Calibri"/>
          <w:color w:val="000000"/>
        </w:rPr>
      </w:pPr>
    </w:p>
    <w:bookmarkEnd w:id="66"/>
    <w:p w14:paraId="218171B4" w14:textId="0349760D" w:rsidR="006F3979" w:rsidRDefault="00960255" w:rsidP="00103119">
      <w:pPr>
        <w:numPr>
          <w:ilvl w:val="0"/>
          <w:numId w:val="15"/>
        </w:numPr>
        <w:ind w:hanging="210"/>
        <w:rPr>
          <w:rFonts w:ascii="Calibri" w:eastAsia="Calibri" w:hAnsi="Calibri" w:cs="Calibri"/>
          <w:color w:val="000000"/>
        </w:rPr>
      </w:pPr>
      <w:r>
        <w:rPr>
          <w:rFonts w:ascii="Calibri" w:eastAsia="Calibri" w:hAnsi="Calibri" w:cs="Calibri"/>
          <w:color w:val="000000"/>
        </w:rPr>
        <w:t>Visit to Wyndham Aboriginal Gathering Place (</w:t>
      </w:r>
      <w:proofErr w:type="spellStart"/>
      <w:r>
        <w:rPr>
          <w:rFonts w:ascii="Calibri" w:eastAsia="Calibri" w:hAnsi="Calibri" w:cs="Calibri"/>
          <w:color w:val="000000"/>
        </w:rPr>
        <w:t>Wunggurrwil</w:t>
      </w:r>
      <w:proofErr w:type="spellEnd"/>
      <w:r>
        <w:rPr>
          <w:rFonts w:ascii="Calibri" w:eastAsia="Calibri" w:hAnsi="Calibri" w:cs="Calibri"/>
          <w:color w:val="000000"/>
        </w:rPr>
        <w:t xml:space="preserve"> </w:t>
      </w:r>
      <w:proofErr w:type="spellStart"/>
      <w:r>
        <w:rPr>
          <w:rFonts w:ascii="Calibri" w:eastAsia="Calibri" w:hAnsi="Calibri" w:cs="Calibri"/>
          <w:color w:val="000000"/>
        </w:rPr>
        <w:t>Dhurrung</w:t>
      </w:r>
      <w:proofErr w:type="spellEnd"/>
      <w:r>
        <w:rPr>
          <w:rFonts w:ascii="Calibri" w:eastAsia="Calibri" w:hAnsi="Calibri" w:cs="Calibri"/>
          <w:color w:val="000000"/>
        </w:rPr>
        <w:t xml:space="preserve"> Centre)</w:t>
      </w:r>
      <w:r w:rsidR="00F15887">
        <w:rPr>
          <w:rFonts w:ascii="Calibri" w:eastAsia="Calibri" w:hAnsi="Calibri" w:cs="Calibri"/>
          <w:color w:val="000000"/>
        </w:rPr>
        <w:t>.</w:t>
      </w:r>
    </w:p>
    <w:p w14:paraId="7DF3CBD8" w14:textId="344285EC" w:rsidR="006F3979" w:rsidRDefault="00960255" w:rsidP="00492BCF">
      <w:pPr>
        <w:numPr>
          <w:ilvl w:val="0"/>
          <w:numId w:val="15"/>
        </w:numPr>
        <w:ind w:hanging="210"/>
        <w:rPr>
          <w:rFonts w:ascii="Calibri" w:eastAsia="Calibri" w:hAnsi="Calibri" w:cs="Calibri"/>
          <w:color w:val="000000"/>
        </w:rPr>
      </w:pPr>
      <w:r>
        <w:rPr>
          <w:rFonts w:ascii="Calibri" w:eastAsia="Calibri" w:hAnsi="Calibri" w:cs="Calibri"/>
          <w:color w:val="000000"/>
        </w:rPr>
        <w:t>Lalor Landcare - Community Planting Day</w:t>
      </w:r>
      <w:r w:rsidR="00F15887">
        <w:rPr>
          <w:rFonts w:ascii="Calibri" w:eastAsia="Calibri" w:hAnsi="Calibri" w:cs="Calibri"/>
          <w:color w:val="000000"/>
        </w:rPr>
        <w:t>.</w:t>
      </w:r>
    </w:p>
    <w:p w14:paraId="0CE02C49" w14:textId="77188739" w:rsidR="006F3979" w:rsidRDefault="00960255" w:rsidP="00492BCF">
      <w:pPr>
        <w:numPr>
          <w:ilvl w:val="0"/>
          <w:numId w:val="15"/>
        </w:numPr>
        <w:spacing w:after="240"/>
        <w:ind w:hanging="210"/>
        <w:rPr>
          <w:rFonts w:ascii="Calibri" w:eastAsia="Calibri" w:hAnsi="Calibri" w:cs="Calibri"/>
          <w:color w:val="000000"/>
        </w:rPr>
      </w:pPr>
      <w:r>
        <w:rPr>
          <w:rFonts w:ascii="Calibri" w:eastAsia="Calibri" w:hAnsi="Calibri" w:cs="Calibri"/>
          <w:color w:val="000000"/>
        </w:rPr>
        <w:t xml:space="preserve">Annual Interfaith </w:t>
      </w:r>
      <w:proofErr w:type="spellStart"/>
      <w:r>
        <w:rPr>
          <w:rFonts w:ascii="Calibri" w:eastAsia="Calibri" w:hAnsi="Calibri" w:cs="Calibri"/>
          <w:color w:val="000000"/>
        </w:rPr>
        <w:t>Ramadam</w:t>
      </w:r>
      <w:proofErr w:type="spellEnd"/>
      <w:r>
        <w:rPr>
          <w:rFonts w:ascii="Calibri" w:eastAsia="Calibri" w:hAnsi="Calibri" w:cs="Calibri"/>
          <w:color w:val="000000"/>
        </w:rPr>
        <w:t xml:space="preserve"> Dinner at Al </w:t>
      </w:r>
      <w:proofErr w:type="spellStart"/>
      <w:r>
        <w:rPr>
          <w:rFonts w:ascii="Calibri" w:eastAsia="Calibri" w:hAnsi="Calibri" w:cs="Calibri"/>
          <w:color w:val="000000"/>
        </w:rPr>
        <w:t>Siraat</w:t>
      </w:r>
      <w:proofErr w:type="spellEnd"/>
      <w:r>
        <w:rPr>
          <w:rFonts w:ascii="Calibri" w:eastAsia="Calibri" w:hAnsi="Calibri" w:cs="Calibri"/>
          <w:color w:val="000000"/>
        </w:rPr>
        <w:t xml:space="preserve"> College, Wollert</w:t>
      </w:r>
      <w:r w:rsidR="00F15887">
        <w:rPr>
          <w:rFonts w:ascii="Calibri" w:eastAsia="Calibri" w:hAnsi="Calibri" w:cs="Calibri"/>
          <w:color w:val="000000"/>
        </w:rPr>
        <w:t>.</w:t>
      </w:r>
    </w:p>
    <w:bookmarkStart w:id="68" w:name="_Hlk135227745"/>
    <w:p w14:paraId="7EA12992" w14:textId="15E3841B" w:rsidR="00103119" w:rsidRDefault="00103119" w:rsidP="0010311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9" w:name="_Toc132959596"/>
      <w:r>
        <w:rPr>
          <w:rFonts w:ascii="Calibri" w:eastAsia="Calibri" w:hAnsi="Calibri" w:cs="Calibri"/>
          <w:color w:val="000000"/>
        </w:rPr>
        <w:instrText>8.3</w:instrText>
      </w:r>
      <w:r>
        <w:rPr>
          <w:rFonts w:ascii="Calibri" w:eastAsia="Calibri" w:hAnsi="Calibri" w:cs="Calibri"/>
          <w:color w:val="000000"/>
        </w:rPr>
        <w:tab/>
        <w:instrText>Administrator Christian Zahra</w:instrText>
      </w:r>
      <w:bookmarkEnd w:id="69"/>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8.3</w:t>
      </w:r>
      <w:r>
        <w:rPr>
          <w:rFonts w:ascii="Calibri" w:eastAsia="Calibri" w:hAnsi="Calibri" w:cs="Calibri"/>
          <w:b/>
          <w:color w:val="000000"/>
        </w:rPr>
        <w:tab/>
        <w:t>Administrator Christian Zahra AM</w:t>
      </w:r>
    </w:p>
    <w:p w14:paraId="544FCB8F" w14:textId="77777777" w:rsidR="008A4A81" w:rsidRDefault="008A4A81" w:rsidP="00103119">
      <w:pPr>
        <w:tabs>
          <w:tab w:val="left" w:pos="600"/>
        </w:tabs>
        <w:ind w:left="600" w:hanging="600"/>
        <w:rPr>
          <w:rFonts w:ascii="Calibri" w:eastAsia="Calibri" w:hAnsi="Calibri" w:cs="Calibri"/>
          <w:b/>
          <w:color w:val="000000"/>
        </w:rPr>
      </w:pPr>
    </w:p>
    <w:p w14:paraId="77C5F552" w14:textId="2398E0FE" w:rsidR="00103119" w:rsidRDefault="00103119" w:rsidP="00103119">
      <w:pPr>
        <w:rPr>
          <w:rFonts w:ascii="Calibri" w:eastAsia="Calibri" w:hAnsi="Calibri" w:cs="Calibri"/>
          <w:color w:val="000000"/>
        </w:rPr>
      </w:pPr>
      <w:r>
        <w:rPr>
          <w:rFonts w:ascii="Calibri" w:eastAsia="Calibri" w:hAnsi="Calibri" w:cs="Calibri"/>
          <w:color w:val="000000"/>
        </w:rPr>
        <w:t>Administrator Zahra’s report was provided verbally at the 18 April 2023 Scheduled Council Meeting.  Since the last Council Meeting Administrator, Christian Zahra attended:</w:t>
      </w:r>
    </w:p>
    <w:p w14:paraId="3AFC3FB3" w14:textId="7A247E2E" w:rsidR="00103119" w:rsidRDefault="00103119" w:rsidP="00103119">
      <w:pPr>
        <w:rPr>
          <w:rFonts w:ascii="Calibri" w:eastAsia="Calibri" w:hAnsi="Calibri" w:cs="Calibri"/>
          <w:color w:val="000000"/>
        </w:rPr>
      </w:pPr>
    </w:p>
    <w:bookmarkEnd w:id="68"/>
    <w:p w14:paraId="3AEF4AD3" w14:textId="03089A69" w:rsidR="00103119" w:rsidRDefault="00103119" w:rsidP="00103119">
      <w:pPr>
        <w:numPr>
          <w:ilvl w:val="0"/>
          <w:numId w:val="15"/>
        </w:numPr>
        <w:ind w:hanging="210"/>
        <w:rPr>
          <w:rFonts w:ascii="Calibri" w:eastAsia="Calibri" w:hAnsi="Calibri" w:cs="Calibri"/>
          <w:color w:val="000000"/>
        </w:rPr>
      </w:pPr>
      <w:r>
        <w:rPr>
          <w:rFonts w:ascii="Calibri" w:eastAsia="Calibri" w:hAnsi="Calibri" w:cs="Calibri"/>
          <w:color w:val="000000"/>
        </w:rPr>
        <w:t>Reconciliation Action Plan – Community Consultation</w:t>
      </w:r>
      <w:r w:rsidR="00F15887">
        <w:rPr>
          <w:rFonts w:ascii="Calibri" w:eastAsia="Calibri" w:hAnsi="Calibri" w:cs="Calibri"/>
          <w:color w:val="000000"/>
        </w:rPr>
        <w:t>.</w:t>
      </w:r>
    </w:p>
    <w:p w14:paraId="6509A7D7" w14:textId="77777777" w:rsidR="00103119" w:rsidRDefault="00103119" w:rsidP="00103119">
      <w:pPr>
        <w:rPr>
          <w:rFonts w:ascii="Calibri" w:eastAsia="Calibri" w:hAnsi="Calibri" w:cs="Calibri"/>
          <w:color w:val="000000"/>
        </w:rPr>
      </w:pPr>
    </w:p>
    <w:bookmarkStart w:id="70" w:name="_Hlk135227790"/>
    <w:p w14:paraId="7781A613" w14:textId="14411F4B" w:rsidR="00103119" w:rsidRDefault="00103119" w:rsidP="0010311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1" w:name="_Toc132959597"/>
      <w:r>
        <w:rPr>
          <w:rFonts w:ascii="Calibri" w:eastAsia="Calibri" w:hAnsi="Calibri" w:cs="Calibri"/>
          <w:color w:val="000000"/>
        </w:rPr>
        <w:instrText>8.4</w:instrText>
      </w:r>
      <w:r>
        <w:rPr>
          <w:rFonts w:ascii="Calibri" w:eastAsia="Calibri" w:hAnsi="Calibri" w:cs="Calibri"/>
          <w:color w:val="000000"/>
        </w:rPr>
        <w:tab/>
        <w:instrText>Chief Executive Officer, Craig Lloyd</w:instrText>
      </w:r>
      <w:bookmarkEnd w:id="71"/>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8.4</w:t>
      </w:r>
      <w:r>
        <w:rPr>
          <w:rFonts w:ascii="Calibri" w:eastAsia="Calibri" w:hAnsi="Calibri" w:cs="Calibri"/>
          <w:b/>
          <w:color w:val="000000"/>
        </w:rPr>
        <w:tab/>
        <w:t>Chief Executive Officer, Craig Lloyd</w:t>
      </w:r>
    </w:p>
    <w:p w14:paraId="215A3AC4" w14:textId="77777777" w:rsidR="008A4A81" w:rsidRDefault="008A4A81" w:rsidP="00103119">
      <w:pPr>
        <w:tabs>
          <w:tab w:val="left" w:pos="600"/>
        </w:tabs>
        <w:ind w:left="600" w:hanging="600"/>
        <w:rPr>
          <w:rFonts w:ascii="Calibri" w:eastAsia="Calibri" w:hAnsi="Calibri" w:cs="Calibri"/>
          <w:b/>
          <w:color w:val="000000"/>
        </w:rPr>
      </w:pPr>
    </w:p>
    <w:p w14:paraId="122E1B49" w14:textId="05C6885C" w:rsidR="006F3979" w:rsidRDefault="00960255" w:rsidP="00492BCF">
      <w:pPr>
        <w:rPr>
          <w:rFonts w:ascii="Calibri" w:eastAsia="Calibri" w:hAnsi="Calibri" w:cs="Calibri"/>
          <w:color w:val="000000"/>
        </w:rPr>
      </w:pPr>
      <w:r>
        <w:rPr>
          <w:rFonts w:ascii="Calibri" w:eastAsia="Calibri" w:hAnsi="Calibri" w:cs="Calibri"/>
          <w:color w:val="000000"/>
        </w:rPr>
        <w:t>The Chief Executive Officer's report was provided verbally at the 18 April 2023 Scheduled Council Meeting:</w:t>
      </w:r>
    </w:p>
    <w:bookmarkEnd w:id="70"/>
    <w:p w14:paraId="0DD9697C" w14:textId="77777777" w:rsidR="006F3979" w:rsidRDefault="006F3979" w:rsidP="00492BCF">
      <w:pPr>
        <w:rPr>
          <w:rFonts w:ascii="Calibri" w:eastAsia="Calibri" w:hAnsi="Calibri" w:cs="Calibri"/>
          <w:color w:val="000000"/>
        </w:rPr>
      </w:pPr>
    </w:p>
    <w:p w14:paraId="68B062BB" w14:textId="77777777" w:rsidR="006F3979" w:rsidRDefault="00960255" w:rsidP="00492BCF">
      <w:pPr>
        <w:rPr>
          <w:rFonts w:ascii="Calibri" w:eastAsia="Calibri" w:hAnsi="Calibri" w:cs="Calibri"/>
          <w:color w:val="000000"/>
        </w:rPr>
      </w:pPr>
      <w:r>
        <w:rPr>
          <w:rFonts w:ascii="Calibri" w:eastAsia="Calibri" w:hAnsi="Calibri" w:cs="Calibri"/>
          <w:b/>
          <w:bCs/>
          <w:color w:val="000000"/>
        </w:rPr>
        <w:t>Mill Park Stadium Forecourt</w:t>
      </w:r>
    </w:p>
    <w:p w14:paraId="51C891F9" w14:textId="77777777" w:rsidR="006F3979" w:rsidRDefault="00960255" w:rsidP="00CB0477">
      <w:pPr>
        <w:numPr>
          <w:ilvl w:val="0"/>
          <w:numId w:val="16"/>
        </w:numPr>
        <w:ind w:hanging="210"/>
        <w:rPr>
          <w:rFonts w:ascii="Calibri" w:eastAsia="Calibri" w:hAnsi="Calibri" w:cs="Calibri"/>
          <w:color w:val="000000"/>
        </w:rPr>
      </w:pPr>
      <w:r>
        <w:rPr>
          <w:rFonts w:ascii="Calibri" w:eastAsia="Calibri" w:hAnsi="Calibri" w:cs="Calibri"/>
          <w:color w:val="000000"/>
        </w:rPr>
        <w:t xml:space="preserve">The $3.4 million redevelopment of Mill Park Stadium is complete after works to upgrade the facility’s forecourt were recently finished.  Works included the installation of accessible paths, improved lighting for safety and wayfinding, landscaping, </w:t>
      </w:r>
      <w:proofErr w:type="gramStart"/>
      <w:r>
        <w:rPr>
          <w:rFonts w:ascii="Calibri" w:eastAsia="Calibri" w:hAnsi="Calibri" w:cs="Calibri"/>
          <w:color w:val="000000"/>
        </w:rPr>
        <w:t>seating</w:t>
      </w:r>
      <w:proofErr w:type="gramEnd"/>
      <w:r>
        <w:rPr>
          <w:rFonts w:ascii="Calibri" w:eastAsia="Calibri" w:hAnsi="Calibri" w:cs="Calibri"/>
          <w:color w:val="000000"/>
        </w:rPr>
        <w:t xml:space="preserve"> and bicycle parking.</w:t>
      </w:r>
    </w:p>
    <w:p w14:paraId="1694E8D5" w14:textId="77777777" w:rsidR="006F3979" w:rsidRDefault="00960255" w:rsidP="00492BCF">
      <w:pPr>
        <w:numPr>
          <w:ilvl w:val="0"/>
          <w:numId w:val="16"/>
        </w:numPr>
        <w:ind w:hanging="210"/>
        <w:rPr>
          <w:rFonts w:ascii="Calibri" w:eastAsia="Calibri" w:hAnsi="Calibri" w:cs="Calibri"/>
          <w:color w:val="000000"/>
        </w:rPr>
      </w:pPr>
      <w:r>
        <w:rPr>
          <w:rFonts w:ascii="Calibri" w:eastAsia="Calibri" w:hAnsi="Calibri" w:cs="Calibri"/>
          <w:color w:val="000000"/>
        </w:rPr>
        <w:t>The forecourt project complements extensive works to the stadium completed last year, including construction of new female-friendly change rooms, accessible public toilets, shower and change facilities and an updated kitchen and canteen.</w:t>
      </w:r>
    </w:p>
    <w:p w14:paraId="69B4F204" w14:textId="77777777" w:rsidR="006F3979" w:rsidRDefault="00960255" w:rsidP="00CB0477">
      <w:pPr>
        <w:numPr>
          <w:ilvl w:val="0"/>
          <w:numId w:val="16"/>
        </w:numPr>
        <w:ind w:hanging="210"/>
        <w:rPr>
          <w:rFonts w:ascii="Calibri" w:eastAsia="Calibri" w:hAnsi="Calibri" w:cs="Calibri"/>
          <w:color w:val="000000"/>
        </w:rPr>
      </w:pPr>
      <w:r>
        <w:rPr>
          <w:rFonts w:ascii="Calibri" w:eastAsia="Calibri" w:hAnsi="Calibri" w:cs="Calibri"/>
          <w:color w:val="000000"/>
        </w:rPr>
        <w:t>The City of Whittlesea contributed $2.4 million towards the redevelopment, while the State Government made a $1 million contribution from its Community Sports Infrastructure Stimulus Program.</w:t>
      </w:r>
    </w:p>
    <w:p w14:paraId="5DB57DF6" w14:textId="77777777" w:rsidR="006F3979" w:rsidRDefault="00960255" w:rsidP="00492BCF">
      <w:pPr>
        <w:rPr>
          <w:rFonts w:ascii="Calibri" w:eastAsia="Calibri" w:hAnsi="Calibri" w:cs="Calibri"/>
          <w:color w:val="000000"/>
        </w:rPr>
      </w:pPr>
      <w:r>
        <w:rPr>
          <w:rFonts w:ascii="Calibri" w:eastAsia="Calibri" w:hAnsi="Calibri" w:cs="Calibri"/>
          <w:color w:val="000000"/>
        </w:rPr>
        <w:t> </w:t>
      </w:r>
    </w:p>
    <w:p w14:paraId="788107F5" w14:textId="77777777" w:rsidR="00CB0477" w:rsidRDefault="00CB0477" w:rsidP="00492BCF">
      <w:pPr>
        <w:rPr>
          <w:rFonts w:ascii="Calibri" w:eastAsia="Calibri" w:hAnsi="Calibri" w:cs="Calibri"/>
          <w:b/>
          <w:bCs/>
          <w:color w:val="000000"/>
        </w:rPr>
      </w:pPr>
    </w:p>
    <w:p w14:paraId="16AE1F89" w14:textId="19C0120C" w:rsidR="006F3979" w:rsidRDefault="00960255" w:rsidP="00492BCF">
      <w:pPr>
        <w:rPr>
          <w:rFonts w:ascii="Calibri" w:eastAsia="Calibri" w:hAnsi="Calibri" w:cs="Calibri"/>
          <w:color w:val="000000"/>
        </w:rPr>
      </w:pPr>
      <w:proofErr w:type="spellStart"/>
      <w:r>
        <w:rPr>
          <w:rFonts w:ascii="Calibri" w:eastAsia="Calibri" w:hAnsi="Calibri" w:cs="Calibri"/>
          <w:b/>
          <w:bCs/>
          <w:color w:val="000000"/>
        </w:rPr>
        <w:t>Kelynack</w:t>
      </w:r>
      <w:proofErr w:type="spellEnd"/>
      <w:r>
        <w:rPr>
          <w:rFonts w:ascii="Calibri" w:eastAsia="Calibri" w:hAnsi="Calibri" w:cs="Calibri"/>
          <w:b/>
          <w:bCs/>
          <w:color w:val="000000"/>
        </w:rPr>
        <w:t xml:space="preserve"> Recreation Reserve</w:t>
      </w:r>
    </w:p>
    <w:p w14:paraId="30FC8417" w14:textId="77777777" w:rsidR="006F3979" w:rsidRDefault="00960255" w:rsidP="00CB0477">
      <w:pPr>
        <w:numPr>
          <w:ilvl w:val="0"/>
          <w:numId w:val="17"/>
        </w:numPr>
        <w:ind w:hanging="210"/>
        <w:rPr>
          <w:rFonts w:ascii="Calibri" w:eastAsia="Calibri" w:hAnsi="Calibri" w:cs="Calibri"/>
          <w:color w:val="000000"/>
        </w:rPr>
      </w:pPr>
      <w:r>
        <w:rPr>
          <w:rFonts w:ascii="Calibri" w:eastAsia="Calibri" w:hAnsi="Calibri" w:cs="Calibri"/>
          <w:color w:val="000000"/>
        </w:rPr>
        <w:t xml:space="preserve">The new playground at </w:t>
      </w:r>
      <w:proofErr w:type="spellStart"/>
      <w:r>
        <w:rPr>
          <w:rFonts w:ascii="Calibri" w:eastAsia="Calibri" w:hAnsi="Calibri" w:cs="Calibri"/>
          <w:color w:val="000000"/>
        </w:rPr>
        <w:t>Kelynack</w:t>
      </w:r>
      <w:proofErr w:type="spellEnd"/>
      <w:r>
        <w:rPr>
          <w:rFonts w:ascii="Calibri" w:eastAsia="Calibri" w:hAnsi="Calibri" w:cs="Calibri"/>
          <w:color w:val="000000"/>
        </w:rPr>
        <w:t xml:space="preserve"> Recreation Reserve was opened to the public earlier this month just in time for the Easter holidays.</w:t>
      </w:r>
    </w:p>
    <w:p w14:paraId="62643E78" w14:textId="77777777" w:rsidR="006F3979" w:rsidRDefault="00960255" w:rsidP="00492BCF">
      <w:pPr>
        <w:numPr>
          <w:ilvl w:val="0"/>
          <w:numId w:val="17"/>
        </w:numPr>
        <w:ind w:hanging="210"/>
        <w:rPr>
          <w:rFonts w:ascii="Calibri" w:eastAsia="Calibri" w:hAnsi="Calibri" w:cs="Calibri"/>
          <w:color w:val="000000"/>
        </w:rPr>
      </w:pPr>
      <w:r>
        <w:rPr>
          <w:rFonts w:ascii="Calibri" w:eastAsia="Calibri" w:hAnsi="Calibri" w:cs="Calibri"/>
          <w:color w:val="000000"/>
        </w:rPr>
        <w:t>The playground features swings, slides, rope climbs, flying fox and a focus on nature-based play. </w:t>
      </w:r>
    </w:p>
    <w:p w14:paraId="3ABD72D0" w14:textId="77777777" w:rsidR="006F3979" w:rsidRDefault="00960255" w:rsidP="00492BCF">
      <w:pPr>
        <w:numPr>
          <w:ilvl w:val="0"/>
          <w:numId w:val="17"/>
        </w:numPr>
        <w:ind w:hanging="210"/>
        <w:rPr>
          <w:rFonts w:ascii="Calibri" w:eastAsia="Calibri" w:hAnsi="Calibri" w:cs="Calibri"/>
          <w:color w:val="000000"/>
        </w:rPr>
      </w:pPr>
      <w:r>
        <w:rPr>
          <w:rFonts w:ascii="Calibri" w:eastAsia="Calibri" w:hAnsi="Calibri" w:cs="Calibri"/>
          <w:color w:val="000000"/>
        </w:rPr>
        <w:t xml:space="preserve">Work to install the reserve’s final features, including park furniture, </w:t>
      </w:r>
      <w:proofErr w:type="gramStart"/>
      <w:r>
        <w:rPr>
          <w:rFonts w:ascii="Calibri" w:eastAsia="Calibri" w:hAnsi="Calibri" w:cs="Calibri"/>
          <w:color w:val="000000"/>
        </w:rPr>
        <w:t>barbecues</w:t>
      </w:r>
      <w:proofErr w:type="gramEnd"/>
      <w:r>
        <w:rPr>
          <w:rFonts w:ascii="Calibri" w:eastAsia="Calibri" w:hAnsi="Calibri" w:cs="Calibri"/>
          <w:color w:val="000000"/>
        </w:rPr>
        <w:t xml:space="preserve"> and basketball court, continued this week and will be complete very soon.</w:t>
      </w:r>
    </w:p>
    <w:p w14:paraId="10EA5AA6" w14:textId="77777777" w:rsidR="006F3979" w:rsidRDefault="00960255" w:rsidP="00492BCF">
      <w:pPr>
        <w:numPr>
          <w:ilvl w:val="0"/>
          <w:numId w:val="17"/>
        </w:numPr>
        <w:ind w:hanging="210"/>
        <w:rPr>
          <w:rFonts w:ascii="Calibri" w:eastAsia="Calibri" w:hAnsi="Calibri" w:cs="Calibri"/>
          <w:color w:val="000000"/>
        </w:rPr>
      </w:pPr>
      <w:r>
        <w:rPr>
          <w:rFonts w:ascii="Calibri" w:eastAsia="Calibri" w:hAnsi="Calibri" w:cs="Calibri"/>
          <w:color w:val="000000"/>
        </w:rPr>
        <w:t>The upgrade was undertaken after a master plan process provided the community with a chance to have their say on what they would like to see at the reserve.</w:t>
      </w:r>
    </w:p>
    <w:p w14:paraId="09A457EB" w14:textId="77777777" w:rsidR="006F3979" w:rsidRDefault="00960255" w:rsidP="00CB0477">
      <w:pPr>
        <w:numPr>
          <w:ilvl w:val="0"/>
          <w:numId w:val="17"/>
        </w:numPr>
        <w:ind w:hanging="210"/>
        <w:rPr>
          <w:rFonts w:ascii="Calibri" w:eastAsia="Calibri" w:hAnsi="Calibri" w:cs="Calibri"/>
          <w:color w:val="000000"/>
        </w:rPr>
      </w:pPr>
      <w:r>
        <w:rPr>
          <w:rFonts w:ascii="Calibri" w:eastAsia="Calibri" w:hAnsi="Calibri" w:cs="Calibri"/>
          <w:color w:val="000000"/>
        </w:rPr>
        <w:t>The reserve’s $1.35 million redevelopment was made possible by a $675,000 contribution from Council and a matching $675,000 from the State Government’s Growing Suburbs Fund.</w:t>
      </w:r>
    </w:p>
    <w:p w14:paraId="00CD7C09" w14:textId="77777777" w:rsidR="006F3979" w:rsidRDefault="00960255" w:rsidP="00492BCF">
      <w:pPr>
        <w:rPr>
          <w:rFonts w:ascii="Calibri" w:eastAsia="Calibri" w:hAnsi="Calibri" w:cs="Calibri"/>
          <w:color w:val="000000"/>
        </w:rPr>
      </w:pPr>
      <w:r>
        <w:rPr>
          <w:rFonts w:ascii="Calibri" w:eastAsia="Calibri" w:hAnsi="Calibri" w:cs="Calibri"/>
          <w:color w:val="000000"/>
        </w:rPr>
        <w:t> </w:t>
      </w:r>
    </w:p>
    <w:p w14:paraId="661C1872" w14:textId="77777777" w:rsidR="006F3979" w:rsidRDefault="00960255" w:rsidP="00492BCF">
      <w:pPr>
        <w:rPr>
          <w:rFonts w:ascii="Calibri" w:eastAsia="Calibri" w:hAnsi="Calibri" w:cs="Calibri"/>
          <w:color w:val="000000"/>
        </w:rPr>
      </w:pPr>
      <w:r>
        <w:rPr>
          <w:rFonts w:ascii="Calibri" w:eastAsia="Calibri" w:hAnsi="Calibri" w:cs="Calibri"/>
          <w:b/>
          <w:bCs/>
          <w:color w:val="000000"/>
        </w:rPr>
        <w:t>Energy Efficiency Program</w:t>
      </w:r>
    </w:p>
    <w:p w14:paraId="5EE2A993" w14:textId="77777777" w:rsidR="006F3979" w:rsidRDefault="00960255" w:rsidP="00CB0477">
      <w:pPr>
        <w:numPr>
          <w:ilvl w:val="0"/>
          <w:numId w:val="18"/>
        </w:numPr>
        <w:ind w:hanging="210"/>
        <w:rPr>
          <w:rFonts w:ascii="Calibri" w:eastAsia="Calibri" w:hAnsi="Calibri" w:cs="Calibri"/>
          <w:color w:val="000000"/>
        </w:rPr>
      </w:pPr>
      <w:r>
        <w:rPr>
          <w:rFonts w:ascii="Calibri" w:eastAsia="Calibri" w:hAnsi="Calibri" w:cs="Calibri"/>
          <w:color w:val="000000"/>
        </w:rPr>
        <w:t>The City of Whittlesea is reaping the environmental and economic benefits of its investment in solar power and battery storage.</w:t>
      </w:r>
    </w:p>
    <w:p w14:paraId="389061BE" w14:textId="77777777" w:rsidR="006F3979" w:rsidRDefault="00960255" w:rsidP="00492BCF">
      <w:pPr>
        <w:numPr>
          <w:ilvl w:val="0"/>
          <w:numId w:val="18"/>
        </w:numPr>
        <w:ind w:hanging="210"/>
        <w:rPr>
          <w:rFonts w:ascii="Calibri" w:eastAsia="Calibri" w:hAnsi="Calibri" w:cs="Calibri"/>
          <w:color w:val="000000"/>
        </w:rPr>
      </w:pPr>
      <w:r>
        <w:rPr>
          <w:rFonts w:ascii="Calibri" w:eastAsia="Calibri" w:hAnsi="Calibri" w:cs="Calibri"/>
          <w:color w:val="000000"/>
        </w:rPr>
        <w:t>The Victorian Local Government Solar Survey for 2022 shows Council’s rapid emergence as a leader in the renewable energy space.</w:t>
      </w:r>
    </w:p>
    <w:p w14:paraId="16027ABC" w14:textId="77777777" w:rsidR="006F3979" w:rsidRDefault="00960255" w:rsidP="00492BCF">
      <w:pPr>
        <w:numPr>
          <w:ilvl w:val="0"/>
          <w:numId w:val="18"/>
        </w:numPr>
        <w:ind w:hanging="210"/>
        <w:rPr>
          <w:rFonts w:ascii="Calibri" w:eastAsia="Calibri" w:hAnsi="Calibri" w:cs="Calibri"/>
          <w:color w:val="000000"/>
        </w:rPr>
      </w:pPr>
      <w:r>
        <w:rPr>
          <w:rFonts w:ascii="Calibri" w:eastAsia="Calibri" w:hAnsi="Calibri" w:cs="Calibri"/>
          <w:color w:val="000000"/>
        </w:rPr>
        <w:t>According to the survey, the City of Whittlesea ranks first among the 50 surveyed Victorian councils in battery storage capacity and third for installed solar photovoltaic capacity.</w:t>
      </w:r>
    </w:p>
    <w:p w14:paraId="782B476C" w14:textId="77777777" w:rsidR="006F3979" w:rsidRDefault="00960255" w:rsidP="00CB0477">
      <w:pPr>
        <w:numPr>
          <w:ilvl w:val="0"/>
          <w:numId w:val="18"/>
        </w:numPr>
        <w:ind w:hanging="210"/>
        <w:rPr>
          <w:rFonts w:ascii="Calibri" w:eastAsia="Calibri" w:hAnsi="Calibri" w:cs="Calibri"/>
          <w:color w:val="000000"/>
        </w:rPr>
      </w:pPr>
      <w:r>
        <w:rPr>
          <w:rFonts w:ascii="Calibri" w:eastAsia="Calibri" w:hAnsi="Calibri" w:cs="Calibri"/>
          <w:color w:val="000000"/>
        </w:rPr>
        <w:t>This investment in renewable energy has helped to reduce our energy consumption and reduce operational costs of community facilities for both users and Council.</w:t>
      </w:r>
    </w:p>
    <w:p w14:paraId="2F60053A" w14:textId="77777777" w:rsidR="006F3979" w:rsidRDefault="00960255" w:rsidP="00492BCF">
      <w:pPr>
        <w:rPr>
          <w:rFonts w:ascii="Calibri" w:eastAsia="Calibri" w:hAnsi="Calibri" w:cs="Calibri"/>
          <w:color w:val="000000"/>
        </w:rPr>
      </w:pPr>
      <w:r>
        <w:rPr>
          <w:rFonts w:ascii="Calibri" w:eastAsia="Calibri" w:hAnsi="Calibri" w:cs="Calibri"/>
          <w:color w:val="000000"/>
        </w:rPr>
        <w:t> </w:t>
      </w:r>
    </w:p>
    <w:p w14:paraId="11B559D1" w14:textId="77777777" w:rsidR="006F3979" w:rsidRDefault="00960255" w:rsidP="00492BCF">
      <w:pPr>
        <w:rPr>
          <w:rFonts w:ascii="Calibri" w:eastAsia="Calibri" w:hAnsi="Calibri" w:cs="Calibri"/>
          <w:color w:val="000000"/>
        </w:rPr>
      </w:pPr>
      <w:r>
        <w:rPr>
          <w:rFonts w:ascii="Calibri" w:eastAsia="Calibri" w:hAnsi="Calibri" w:cs="Calibri"/>
          <w:b/>
          <w:bCs/>
          <w:color w:val="000000"/>
        </w:rPr>
        <w:t>Budget</w:t>
      </w:r>
    </w:p>
    <w:p w14:paraId="75434EEF" w14:textId="77777777" w:rsidR="006F3979" w:rsidRDefault="00960255" w:rsidP="00CB0477">
      <w:pPr>
        <w:numPr>
          <w:ilvl w:val="0"/>
          <w:numId w:val="19"/>
        </w:numPr>
        <w:ind w:hanging="210"/>
        <w:rPr>
          <w:rFonts w:ascii="Calibri" w:eastAsia="Calibri" w:hAnsi="Calibri" w:cs="Calibri"/>
          <w:color w:val="000000"/>
        </w:rPr>
      </w:pPr>
      <w:r>
        <w:rPr>
          <w:rFonts w:ascii="Calibri" w:eastAsia="Calibri" w:hAnsi="Calibri" w:cs="Calibri"/>
          <w:color w:val="000000"/>
        </w:rPr>
        <w:t>There’s still time to have your say on the Draft Budget 2023-24 and Draft Community Plan Action Plan 2023-2024 with consultation open until 5pm on 25 April 2023.</w:t>
      </w:r>
    </w:p>
    <w:p w14:paraId="323826E1" w14:textId="77777777" w:rsidR="006F3979" w:rsidRDefault="00960255" w:rsidP="00492BCF">
      <w:pPr>
        <w:numPr>
          <w:ilvl w:val="0"/>
          <w:numId w:val="19"/>
        </w:numPr>
        <w:ind w:hanging="210"/>
        <w:rPr>
          <w:rFonts w:ascii="Calibri" w:eastAsia="Calibri" w:hAnsi="Calibri" w:cs="Calibri"/>
          <w:color w:val="000000"/>
        </w:rPr>
      </w:pPr>
      <w:r>
        <w:rPr>
          <w:rFonts w:ascii="Calibri" w:eastAsia="Calibri" w:hAnsi="Calibri" w:cs="Calibri"/>
          <w:color w:val="000000"/>
        </w:rPr>
        <w:t>We have drafted the Budget being very mindful of the rising cost of living and current economic climate. It is informed by community input gathered last year and we now invite you to have your say. Submissions will be considered by Council.</w:t>
      </w:r>
    </w:p>
    <w:p w14:paraId="2F38498D" w14:textId="77777777" w:rsidR="006F3979" w:rsidRDefault="00960255" w:rsidP="00CB0477">
      <w:pPr>
        <w:numPr>
          <w:ilvl w:val="0"/>
          <w:numId w:val="19"/>
        </w:numPr>
        <w:ind w:hanging="210"/>
        <w:rPr>
          <w:rFonts w:ascii="Calibri" w:eastAsia="Calibri" w:hAnsi="Calibri" w:cs="Calibri"/>
          <w:color w:val="000000"/>
        </w:rPr>
      </w:pPr>
      <w:r>
        <w:rPr>
          <w:rFonts w:ascii="Calibri" w:eastAsia="Calibri" w:hAnsi="Calibri" w:cs="Calibri"/>
          <w:color w:val="000000"/>
        </w:rPr>
        <w:t xml:space="preserve">You can view the documents on our website engage.whittlesea.vic.gov.au or in person at Council, local </w:t>
      </w:r>
      <w:proofErr w:type="gramStart"/>
      <w:r>
        <w:rPr>
          <w:rFonts w:ascii="Calibri" w:eastAsia="Calibri" w:hAnsi="Calibri" w:cs="Calibri"/>
          <w:color w:val="000000"/>
        </w:rPr>
        <w:t>libraries</w:t>
      </w:r>
      <w:proofErr w:type="gramEnd"/>
      <w:r>
        <w:rPr>
          <w:rFonts w:ascii="Calibri" w:eastAsia="Calibri" w:hAnsi="Calibri" w:cs="Calibri"/>
          <w:color w:val="000000"/>
        </w:rPr>
        <w:t xml:space="preserve"> and community </w:t>
      </w:r>
      <w:proofErr w:type="spellStart"/>
      <w:r>
        <w:rPr>
          <w:rFonts w:ascii="Calibri" w:eastAsia="Calibri" w:hAnsi="Calibri" w:cs="Calibri"/>
          <w:color w:val="000000"/>
        </w:rPr>
        <w:t>centres</w:t>
      </w:r>
      <w:proofErr w:type="spellEnd"/>
      <w:r>
        <w:rPr>
          <w:rFonts w:ascii="Calibri" w:eastAsia="Calibri" w:hAnsi="Calibri" w:cs="Calibri"/>
          <w:color w:val="000000"/>
        </w:rPr>
        <w:t>.</w:t>
      </w:r>
    </w:p>
    <w:p w14:paraId="1D6A6876" w14:textId="77777777" w:rsidR="006F3979" w:rsidRDefault="00960255" w:rsidP="00492BCF">
      <w:pPr>
        <w:rPr>
          <w:rFonts w:ascii="Calibri" w:eastAsia="Calibri" w:hAnsi="Calibri" w:cs="Calibri"/>
          <w:color w:val="000000"/>
        </w:rPr>
      </w:pPr>
      <w:r>
        <w:rPr>
          <w:rFonts w:ascii="Calibri" w:eastAsia="Calibri" w:hAnsi="Calibri" w:cs="Calibri"/>
          <w:color w:val="000000"/>
        </w:rPr>
        <w:t> </w:t>
      </w:r>
    </w:p>
    <w:p w14:paraId="1636403A" w14:textId="77777777" w:rsidR="006F3979" w:rsidRDefault="00960255" w:rsidP="00492BCF">
      <w:pPr>
        <w:rPr>
          <w:rFonts w:ascii="Calibri" w:eastAsia="Calibri" w:hAnsi="Calibri" w:cs="Calibri"/>
          <w:color w:val="000000"/>
        </w:rPr>
      </w:pPr>
      <w:r>
        <w:rPr>
          <w:rFonts w:ascii="Calibri" w:eastAsia="Calibri" w:hAnsi="Calibri" w:cs="Calibri"/>
          <w:b/>
          <w:bCs/>
          <w:color w:val="000000"/>
        </w:rPr>
        <w:t>Community Leadership Program</w:t>
      </w:r>
    </w:p>
    <w:p w14:paraId="3A4A9DE1" w14:textId="77777777" w:rsidR="006F3979" w:rsidRDefault="00960255" w:rsidP="00CB0477">
      <w:pPr>
        <w:numPr>
          <w:ilvl w:val="0"/>
          <w:numId w:val="20"/>
        </w:numPr>
        <w:ind w:hanging="210"/>
        <w:rPr>
          <w:rFonts w:ascii="Calibri" w:eastAsia="Calibri" w:hAnsi="Calibri" w:cs="Calibri"/>
          <w:color w:val="000000"/>
        </w:rPr>
      </w:pPr>
      <w:r>
        <w:rPr>
          <w:rFonts w:ascii="Calibri" w:eastAsia="Calibri" w:hAnsi="Calibri" w:cs="Calibri"/>
          <w:color w:val="000000"/>
        </w:rPr>
        <w:t>We’re inviting local people who want to lead community projects, establish personal and professional networks, and learn more about local government through our free Community Leadership Program.</w:t>
      </w:r>
    </w:p>
    <w:p w14:paraId="5B978C0A" w14:textId="77777777" w:rsidR="006F3979" w:rsidRDefault="00960255" w:rsidP="00492BCF">
      <w:pPr>
        <w:numPr>
          <w:ilvl w:val="0"/>
          <w:numId w:val="20"/>
        </w:numPr>
        <w:ind w:hanging="210"/>
        <w:rPr>
          <w:rFonts w:ascii="Calibri" w:eastAsia="Calibri" w:hAnsi="Calibri" w:cs="Calibri"/>
          <w:color w:val="000000"/>
        </w:rPr>
      </w:pPr>
      <w:r>
        <w:rPr>
          <w:rFonts w:ascii="Calibri" w:eastAsia="Calibri" w:hAnsi="Calibri" w:cs="Calibri"/>
          <w:color w:val="000000"/>
        </w:rPr>
        <w:t>Expressions of Interest for the latest intake in this popular program are open until 5pm on Sunday 23 April.</w:t>
      </w:r>
    </w:p>
    <w:p w14:paraId="7731ECB4" w14:textId="10E2C98F" w:rsidR="00CB0477" w:rsidRPr="00CB0477" w:rsidRDefault="00960255" w:rsidP="00580271">
      <w:pPr>
        <w:numPr>
          <w:ilvl w:val="0"/>
          <w:numId w:val="20"/>
        </w:numPr>
        <w:ind w:hanging="210"/>
        <w:rPr>
          <w:rFonts w:ascii="Calibri" w:eastAsia="Calibri" w:hAnsi="Calibri" w:cs="Calibri"/>
          <w:color w:val="000000"/>
          <w:sz w:val="26"/>
        </w:rPr>
      </w:pPr>
      <w:r w:rsidRPr="00CB0477">
        <w:rPr>
          <w:rFonts w:ascii="Calibri" w:eastAsia="Calibri" w:hAnsi="Calibri" w:cs="Calibri"/>
          <w:color w:val="000000"/>
        </w:rPr>
        <w:t>If you’re aged over 18 and looking to make a difference in the community, I’d encourage you have a look on our website for more information. </w:t>
      </w:r>
      <w:r w:rsidR="00CB0477" w:rsidRPr="00CB0477">
        <w:rPr>
          <w:rFonts w:ascii="Calibri" w:eastAsia="Calibri" w:hAnsi="Calibri" w:cs="Calibri"/>
          <w:color w:val="000000"/>
          <w:sz w:val="26"/>
        </w:rPr>
        <w:br w:type="page"/>
      </w:r>
    </w:p>
    <w:p w14:paraId="690E1927" w14:textId="4AAE636B" w:rsidR="00A77B3E" w:rsidRDefault="00960255" w:rsidP="00492BCF">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72" w:name="_Toc132959598"/>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7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3"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p w14:paraId="1F28EF24" w14:textId="77777777" w:rsidR="00CB0477" w:rsidRDefault="00CB0477" w:rsidP="00492BCF">
      <w:pPr>
        <w:tabs>
          <w:tab w:val="left" w:pos="600"/>
        </w:tabs>
        <w:ind w:left="600" w:hanging="600"/>
        <w:rPr>
          <w:rFonts w:ascii="Calibri" w:eastAsia="Calibri" w:hAnsi="Calibri" w:cs="Calibri"/>
          <w:b/>
          <w:color w:val="000000"/>
          <w:sz w:val="28"/>
        </w:rPr>
      </w:pPr>
    </w:p>
    <w:bookmarkEnd w:id="73"/>
    <w:p w14:paraId="5CE7D7F0" w14:textId="77777777" w:rsidR="00A77B3E" w:rsidRDefault="00960255" w:rsidP="00492BCF">
      <w:pPr>
        <w:tabs>
          <w:tab w:val="left" w:pos="600"/>
        </w:tabs>
        <w:ind w:left="600" w:hanging="600"/>
        <w:rPr>
          <w:rFonts w:ascii="Calibri" w:eastAsia="Calibri" w:hAnsi="Calibri" w:cs="Calibri"/>
          <w:b/>
          <w:color w:val="000000"/>
        </w:rPr>
      </w:pPr>
      <w:r>
        <w:rPr>
          <w:rFonts w:ascii="Calibri" w:eastAsia="Calibri" w:hAnsi="Calibri" w:cs="Calibri"/>
          <w:b/>
          <w:color w:val="000000"/>
        </w:rPr>
        <w:t>9.0.0</w:t>
      </w:r>
      <w:r>
        <w:rPr>
          <w:rFonts w:ascii="Calibri" w:eastAsia="Calibri" w:hAnsi="Calibri" w:cs="Calibri"/>
          <w:b/>
          <w:color w:val="000000"/>
        </w:rPr>
        <w:tab/>
        <w:t>Close Meeting to the Public</w:t>
      </w:r>
    </w:p>
    <w:p w14:paraId="45540C2C" w14:textId="35D45AD7" w:rsidR="00BA757B" w:rsidRDefault="00960255" w:rsidP="00CB0477">
      <w:pPr>
        <w:spacing w:before="120"/>
        <w:rPr>
          <w:rFonts w:ascii="Calibri" w:eastAsia="Calibri" w:hAnsi="Calibri"/>
          <w:color w:val="000000"/>
          <w:lang w:val="en-AU"/>
        </w:rPr>
      </w:pPr>
      <w:r w:rsidRPr="3A3D4D9B">
        <w:rPr>
          <w:rFonts w:ascii="Calibri" w:eastAsia="Calibri" w:hAnsi="Calibri"/>
          <w:color w:val="000000"/>
          <w:lang w:val="en-AU"/>
        </w:rPr>
        <w:t xml:space="preserve">Under section 66(2) of the </w:t>
      </w:r>
      <w:r w:rsidRPr="3A3D4D9B">
        <w:rPr>
          <w:rFonts w:ascii="Calibri" w:eastAsia="Calibri" w:hAnsi="Calibri"/>
          <w:i/>
          <w:iCs/>
          <w:color w:val="000000"/>
          <w:lang w:val="en-AU"/>
        </w:rPr>
        <w:t>Local Government Act 2020</w:t>
      </w:r>
      <w:r w:rsidRPr="3A3D4D9B">
        <w:rPr>
          <w:rFonts w:ascii="Calibri" w:eastAsia="Calibri" w:hAnsi="Calibri"/>
          <w:color w:val="000000"/>
          <w:lang w:val="en-AU"/>
        </w:rPr>
        <w:t xml:space="preserve"> a meeting considering confidential information may be closed to the public. Pursuant to sections 3(1) and 66(5) of the Local Government Act 2020.</w:t>
      </w:r>
    </w:p>
    <w:p w14:paraId="2EADAAEB" w14:textId="77777777" w:rsidR="00931904" w:rsidRDefault="00931904" w:rsidP="00931904">
      <w:pPr>
        <w:rPr>
          <w:rFonts w:ascii="Calibri" w:hAnsi="Calibri"/>
          <w:lang w:val="en-AU"/>
        </w:rPr>
      </w:pPr>
    </w:p>
    <w:p w14:paraId="4463C2BC" w14:textId="3FA57FF6" w:rsidR="00D74BFA" w:rsidRPr="00411959" w:rsidRDefault="00960255" w:rsidP="00492BCF">
      <w:pPr>
        <w:keepNext/>
        <w:shd w:val="clear" w:color="auto" w:fill="003266"/>
        <w:spacing w:before="120" w:after="120"/>
        <w:outlineLvl w:val="0"/>
        <w:rPr>
          <w:rFonts w:ascii="Calibri" w:eastAsia="Calibri" w:hAnsi="Calibri"/>
          <w:b/>
          <w:color w:val="000000"/>
          <w:lang w:val="en-AU"/>
        </w:rPr>
      </w:pPr>
      <w:r w:rsidRPr="554C3420">
        <w:rPr>
          <w:rFonts w:ascii="Calibri" w:hAnsi="Calibri"/>
          <w:b/>
          <w:color w:val="FFFFFF"/>
          <w:lang w:val="en-AU"/>
        </w:rPr>
        <w:t>Recommendation</w:t>
      </w:r>
      <w:r w:rsidRPr="554C3420">
        <w:rPr>
          <w:rFonts w:ascii="Calibri" w:eastAsia="Calibri" w:hAnsi="Calibri"/>
          <w:b/>
          <w:color w:val="000000"/>
          <w:lang w:val="en-AU"/>
        </w:rPr>
        <w:t xml:space="preserve"> </w:t>
      </w:r>
    </w:p>
    <w:p w14:paraId="25DDB6BA" w14:textId="77777777" w:rsidR="006F3979" w:rsidRDefault="00960255" w:rsidP="00492BCF">
      <w:pPr>
        <w:rPr>
          <w:rFonts w:ascii="Calibri" w:eastAsia="Calibri" w:hAnsi="Calibri" w:cs="Calibri"/>
          <w:color w:val="000000"/>
        </w:rPr>
      </w:pPr>
      <w:r>
        <w:rPr>
          <w:rFonts w:ascii="Calibri" w:eastAsia="Calibri" w:hAnsi="Calibri" w:cs="Calibri"/>
          <w:b/>
          <w:bCs/>
          <w:color w:val="000000"/>
        </w:rPr>
        <w:t>THAT the Chair of Council recommends that the meeting be closed to the public for the purpose of considering details relating to the following confidential matters in accordance with Section 66(2)(a) of the </w:t>
      </w:r>
      <w:r>
        <w:rPr>
          <w:rFonts w:ascii="Calibri" w:eastAsia="Calibri" w:hAnsi="Calibri" w:cs="Calibri"/>
          <w:b/>
          <w:bCs/>
          <w:i/>
          <w:iCs/>
          <w:color w:val="000000"/>
        </w:rPr>
        <w:t>Local Government Act 2020</w:t>
      </w:r>
      <w:r>
        <w:rPr>
          <w:rFonts w:ascii="Calibri" w:eastAsia="Calibri" w:hAnsi="Calibri" w:cs="Calibri"/>
          <w:b/>
          <w:bCs/>
          <w:color w:val="000000"/>
        </w:rPr>
        <w:t> as detailed.</w:t>
      </w:r>
    </w:p>
    <w:p w14:paraId="45B7BAB6" w14:textId="77777777" w:rsidR="006F3979" w:rsidRDefault="006F3979" w:rsidP="00492BCF">
      <w:pPr>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F3979" w:rsidRPr="001438A8" w14:paraId="1633C732"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3482BA59" w14:textId="0F5483DD" w:rsidR="006F3979" w:rsidRPr="001438A8" w:rsidRDefault="001438A8" w:rsidP="00492BCF">
            <w:pPr>
              <w:rPr>
                <w:rFonts w:ascii="Calibri" w:eastAsia="Calibri" w:hAnsi="Calibri" w:cs="Calibri"/>
                <w:color w:val="000000"/>
                <w:sz w:val="28"/>
                <w:szCs w:val="28"/>
              </w:rPr>
            </w:pPr>
            <w:r>
              <w:rPr>
                <w:rFonts w:ascii="Calibri" w:eastAsia="Calibri" w:hAnsi="Calibri" w:cs="Calibri"/>
                <w:b/>
                <w:bCs/>
                <w:color w:val="FFFFFF"/>
                <w:sz w:val="28"/>
                <w:szCs w:val="28"/>
              </w:rPr>
              <w:t>C</w:t>
            </w:r>
            <w:r w:rsidR="00960255" w:rsidRPr="001438A8">
              <w:rPr>
                <w:rFonts w:ascii="Calibri" w:eastAsia="Calibri" w:hAnsi="Calibri" w:cs="Calibri"/>
                <w:b/>
                <w:bCs/>
                <w:color w:val="FFFFFF"/>
                <w:sz w:val="28"/>
                <w:szCs w:val="28"/>
              </w:rPr>
              <w:t>OUNCIL RESOLUTION</w:t>
            </w:r>
          </w:p>
        </w:tc>
      </w:tr>
      <w:tr w:rsidR="006F3979" w14:paraId="2C1F640C"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5B6D7AFD" w14:textId="77777777" w:rsidR="006F3979" w:rsidRDefault="00960255" w:rsidP="00492BCF">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12143419" w14:textId="77777777" w:rsidR="006F3979" w:rsidRDefault="00960255" w:rsidP="00492BCF">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6F3979" w14:paraId="0BEF08E5"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4B4DE658" w14:textId="77777777" w:rsidR="006F3979" w:rsidRDefault="00960255" w:rsidP="00492BCF">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068A8A79" w14:textId="77777777" w:rsidR="006F3979" w:rsidRDefault="00960255" w:rsidP="00492BCF">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6C34F0DC" w14:textId="77777777" w:rsidR="006F3979" w:rsidRDefault="00960255" w:rsidP="00492BCF">
      <w:pPr>
        <w:rPr>
          <w:rFonts w:ascii="Calibri" w:eastAsia="Calibri" w:hAnsi="Calibri" w:cs="Calibri"/>
          <w:color w:val="000000"/>
          <w:sz w:val="23"/>
          <w:szCs w:val="23"/>
        </w:rPr>
      </w:pPr>
      <w:r>
        <w:rPr>
          <w:rFonts w:ascii="Calibri" w:eastAsia="Calibri" w:hAnsi="Calibri" w:cs="Calibri"/>
          <w:color w:val="000000"/>
        </w:rPr>
        <w:t> </w:t>
      </w:r>
    </w:p>
    <w:p w14:paraId="4609268D" w14:textId="77777777" w:rsidR="006F3979" w:rsidRDefault="00960255" w:rsidP="00492BCF">
      <w:pPr>
        <w:spacing w:after="160"/>
        <w:rPr>
          <w:rFonts w:ascii="Calibri" w:eastAsia="Calibri" w:hAnsi="Calibri" w:cs="Calibri"/>
          <w:color w:val="000000"/>
          <w:sz w:val="23"/>
          <w:szCs w:val="23"/>
        </w:rPr>
      </w:pPr>
      <w:r>
        <w:rPr>
          <w:rFonts w:ascii="Calibri" w:eastAsia="Calibri" w:hAnsi="Calibri" w:cs="Calibri"/>
          <w:b/>
          <w:bCs/>
          <w:color w:val="000000"/>
        </w:rPr>
        <w:t>THAT Council adopt the recommendation to close the meeting to the public.</w:t>
      </w:r>
    </w:p>
    <w:p w14:paraId="6818C829" w14:textId="77777777" w:rsidR="006F3979" w:rsidRDefault="00960255" w:rsidP="00492BCF">
      <w:pPr>
        <w:jc w:val="right"/>
        <w:rPr>
          <w:rFonts w:ascii="Calibri" w:eastAsia="Calibri" w:hAnsi="Calibri" w:cs="Calibri"/>
          <w:color w:val="000000"/>
        </w:rPr>
      </w:pPr>
      <w:r>
        <w:rPr>
          <w:rFonts w:ascii="Calibri" w:eastAsia="Calibri" w:hAnsi="Calibri" w:cs="Calibri"/>
          <w:b/>
          <w:bCs/>
          <w:color w:val="000000"/>
        </w:rPr>
        <w:t>CARRIED</w:t>
      </w:r>
    </w:p>
    <w:p w14:paraId="7448629A" w14:textId="77777777" w:rsidR="001438A8" w:rsidRDefault="001438A8">
      <w:pPr>
        <w:rPr>
          <w:rFonts w:ascii="Calibri" w:eastAsia="Calibri" w:hAnsi="Calibri" w:cs="Calibri"/>
          <w:color w:val="000000"/>
        </w:rPr>
      </w:pPr>
      <w:r>
        <w:rPr>
          <w:rFonts w:ascii="Calibri" w:eastAsia="Calibri" w:hAnsi="Calibri" w:cs="Calibri"/>
          <w:color w:val="000000"/>
        </w:rPr>
        <w:br w:type="page"/>
      </w:r>
    </w:p>
    <w:p w14:paraId="055E43C1" w14:textId="46BACAAA" w:rsidR="00A77B3E" w:rsidRDefault="00960255" w:rsidP="00492BCF">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4" w:name="_Toc132959599"/>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74"/>
      <w:r>
        <w:rPr>
          <w:rFonts w:ascii="Calibri" w:eastAsia="Calibri" w:hAnsi="Calibri" w:cs="Calibri"/>
          <w:color w:val="000000"/>
        </w:rPr>
        <w:instrText>" \f \l 2</w:instrText>
      </w:r>
      <w:r>
        <w:rPr>
          <w:rFonts w:ascii="Calibri" w:eastAsia="Calibri" w:hAnsi="Calibri" w:cs="Calibri"/>
          <w:color w:val="000000"/>
        </w:rPr>
        <w:fldChar w:fldCharType="end"/>
      </w:r>
      <w:bookmarkStart w:id="75"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p w14:paraId="06FDAE2F" w14:textId="77777777" w:rsidR="008A4A81" w:rsidRDefault="008A4A81" w:rsidP="00492BCF">
      <w:pPr>
        <w:tabs>
          <w:tab w:val="left" w:pos="600"/>
        </w:tabs>
        <w:ind w:left="600" w:hanging="600"/>
        <w:rPr>
          <w:rFonts w:ascii="Calibri" w:eastAsia="Calibri" w:hAnsi="Calibri" w:cs="Calibri"/>
          <w:b/>
          <w:color w:val="000000"/>
        </w:rPr>
      </w:pPr>
    </w:p>
    <w:bookmarkEnd w:id="75"/>
    <w:p w14:paraId="0C59E67C" w14:textId="23C14B48" w:rsidR="576EFA6E" w:rsidRDefault="00F5D83F" w:rsidP="00492BCF">
      <w:pPr>
        <w:ind w:firstLine="601"/>
        <w:rPr>
          <w:rFonts w:ascii="Calibri" w:eastAsia="Calibri" w:hAnsi="Calibri" w:cs="Calibri"/>
          <w:color w:val="000000"/>
          <w:lang w:val="en-AU"/>
        </w:rPr>
      </w:pPr>
      <w:r w:rsidRPr="38FB8B3C">
        <w:rPr>
          <w:rFonts w:ascii="Calibri" w:eastAsia="Calibri" w:hAnsi="Calibri" w:cs="Calibri"/>
          <w:color w:val="000000"/>
          <w:lang w:val="en-AU"/>
        </w:rPr>
        <w:t>N</w:t>
      </w:r>
      <w:r w:rsidR="001438A8">
        <w:rPr>
          <w:rFonts w:ascii="Calibri" w:eastAsia="Calibri" w:hAnsi="Calibri" w:cs="Calibri"/>
          <w:color w:val="000000"/>
          <w:lang w:val="en-AU"/>
        </w:rPr>
        <w:t>o</w:t>
      </w:r>
      <w:r w:rsidR="7E050044" w:rsidRPr="38FB8B3C">
        <w:rPr>
          <w:rFonts w:ascii="Calibri" w:eastAsia="Calibri" w:hAnsi="Calibri" w:cs="Calibri"/>
          <w:color w:val="000000"/>
          <w:lang w:val="en-AU"/>
        </w:rPr>
        <w:t xml:space="preserve"> </w:t>
      </w:r>
      <w:r w:rsidR="00171F6A">
        <w:rPr>
          <w:rFonts w:ascii="Calibri" w:eastAsia="Calibri" w:hAnsi="Calibri" w:cs="Calibri"/>
          <w:color w:val="000000"/>
          <w:lang w:val="en-AU"/>
        </w:rPr>
        <w:t>r</w:t>
      </w:r>
      <w:r w:rsidR="7E050044" w:rsidRPr="38FB8B3C">
        <w:rPr>
          <w:rFonts w:ascii="Calibri" w:eastAsia="Calibri" w:hAnsi="Calibri" w:cs="Calibri"/>
          <w:color w:val="000000"/>
          <w:lang w:val="en-AU"/>
        </w:rPr>
        <w:t>eports</w:t>
      </w:r>
    </w:p>
    <w:p w14:paraId="27501444" w14:textId="77777777" w:rsidR="001438A8" w:rsidRDefault="001438A8" w:rsidP="00492BCF">
      <w:pPr>
        <w:ind w:firstLine="601"/>
        <w:rPr>
          <w:rFonts w:ascii="Calibri" w:eastAsia="Calibri" w:hAnsi="Calibri" w:cs="Calibri"/>
          <w:color w:val="000000"/>
          <w:lang w:val="en-AU"/>
        </w:rPr>
      </w:pPr>
    </w:p>
    <w:p w14:paraId="6FEBCC54" w14:textId="28BAEAE7" w:rsidR="00A77B3E" w:rsidRDefault="00960255" w:rsidP="00492BCF">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6" w:name="_Toc132959600"/>
      <w:r>
        <w:rPr>
          <w:rFonts w:ascii="Calibri" w:eastAsia="Calibri" w:hAnsi="Calibri" w:cs="Calibri"/>
          <w:color w:val="000000"/>
        </w:rPr>
        <w:instrText>9.2</w:instrText>
      </w:r>
      <w:r>
        <w:rPr>
          <w:rFonts w:ascii="Calibri" w:eastAsia="Calibri" w:hAnsi="Calibri" w:cs="Calibri"/>
          <w:color w:val="000000"/>
        </w:rPr>
        <w:tab/>
        <w:instrText>Confidential Liveable Neighbourhoods</w:instrText>
      </w:r>
      <w:bookmarkEnd w:id="76"/>
      <w:r>
        <w:rPr>
          <w:rFonts w:ascii="Calibri" w:eastAsia="Calibri" w:hAnsi="Calibri" w:cs="Calibri"/>
          <w:color w:val="000000"/>
        </w:rPr>
        <w:instrText>" \f \l 2</w:instrText>
      </w:r>
      <w:r>
        <w:rPr>
          <w:rFonts w:ascii="Calibri" w:eastAsia="Calibri" w:hAnsi="Calibri" w:cs="Calibri"/>
          <w:color w:val="000000"/>
        </w:rPr>
        <w:fldChar w:fldCharType="end"/>
      </w:r>
      <w:bookmarkStart w:id="77" w:name="9.2__Confidential_Liveable_Neighbourhoo"/>
      <w:r>
        <w:rPr>
          <w:rFonts w:ascii="Calibri" w:eastAsia="Calibri" w:hAnsi="Calibri" w:cs="Calibri"/>
          <w:b/>
          <w:color w:val="000000"/>
        </w:rPr>
        <w:t>9.2</w:t>
      </w:r>
      <w:r>
        <w:rPr>
          <w:rFonts w:ascii="Calibri" w:eastAsia="Calibri" w:hAnsi="Calibri" w:cs="Calibri"/>
          <w:b/>
          <w:color w:val="000000"/>
        </w:rPr>
        <w:tab/>
        <w:t xml:space="preserve">Confidential </w:t>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Neighbourhoods</w:t>
      </w:r>
      <w:proofErr w:type="spellEnd"/>
    </w:p>
    <w:p w14:paraId="25D2721E" w14:textId="77777777" w:rsidR="008A4A81" w:rsidRDefault="008A4A81" w:rsidP="00492BCF">
      <w:pPr>
        <w:tabs>
          <w:tab w:val="left" w:pos="600"/>
        </w:tabs>
        <w:ind w:left="600" w:hanging="600"/>
        <w:rPr>
          <w:rFonts w:ascii="Calibri" w:eastAsia="Calibri" w:hAnsi="Calibri" w:cs="Calibri"/>
          <w:b/>
          <w:color w:val="000000"/>
        </w:rPr>
      </w:pPr>
    </w:p>
    <w:bookmarkEnd w:id="77"/>
    <w:p w14:paraId="440AB5F1" w14:textId="2F9D0AA4" w:rsidR="00A11A83" w:rsidRDefault="47CA55F0" w:rsidP="00492BCF">
      <w:pPr>
        <w:ind w:firstLine="601"/>
        <w:rPr>
          <w:rFonts w:ascii="Calibri" w:eastAsia="Calibri" w:hAnsi="Calibri" w:cs="Calibri"/>
          <w:color w:val="000000"/>
          <w:lang w:val="en-AU"/>
        </w:rPr>
      </w:pPr>
      <w:r w:rsidRPr="23B21811">
        <w:rPr>
          <w:rFonts w:ascii="Calibri" w:eastAsia="Calibri" w:hAnsi="Calibri" w:cs="Calibri"/>
          <w:color w:val="000000"/>
          <w:lang w:val="en-AU"/>
        </w:rPr>
        <w:t>N</w:t>
      </w:r>
      <w:r w:rsidR="001438A8">
        <w:rPr>
          <w:rFonts w:ascii="Calibri" w:eastAsia="Calibri" w:hAnsi="Calibri" w:cs="Calibri"/>
          <w:color w:val="000000"/>
          <w:lang w:val="en-AU"/>
        </w:rPr>
        <w:t>o</w:t>
      </w:r>
      <w:r w:rsidRPr="23B21811">
        <w:rPr>
          <w:rFonts w:ascii="Calibri" w:eastAsia="Calibri" w:hAnsi="Calibri" w:cs="Calibri"/>
          <w:color w:val="000000"/>
          <w:lang w:val="en-AU"/>
        </w:rPr>
        <w:t xml:space="preserve"> </w:t>
      </w:r>
      <w:r w:rsidR="00171F6A">
        <w:rPr>
          <w:rFonts w:ascii="Calibri" w:eastAsia="Calibri" w:hAnsi="Calibri" w:cs="Calibri"/>
          <w:color w:val="000000"/>
          <w:lang w:val="en-AU"/>
        </w:rPr>
        <w:t>r</w:t>
      </w:r>
      <w:r w:rsidRPr="23B21811">
        <w:rPr>
          <w:rFonts w:ascii="Calibri" w:eastAsia="Calibri" w:hAnsi="Calibri" w:cs="Calibri"/>
          <w:color w:val="000000"/>
          <w:lang w:val="en-AU"/>
        </w:rPr>
        <w:t>eports</w:t>
      </w:r>
    </w:p>
    <w:p w14:paraId="3EE95B69" w14:textId="77777777" w:rsidR="001438A8" w:rsidRPr="00163BE0" w:rsidRDefault="001438A8" w:rsidP="00492BCF">
      <w:pPr>
        <w:ind w:firstLine="601"/>
        <w:rPr>
          <w:rFonts w:ascii="Calibri" w:eastAsia="Calibri" w:hAnsi="Calibri" w:cs="Calibri"/>
          <w:color w:val="000000"/>
          <w:lang w:val="en-AU"/>
        </w:rPr>
      </w:pPr>
    </w:p>
    <w:p w14:paraId="69F2A91A" w14:textId="769C8ED1" w:rsidR="00A77B3E" w:rsidRDefault="00960255" w:rsidP="00492BCF">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8" w:name="_Toc132959601"/>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78"/>
      <w:r>
        <w:rPr>
          <w:rFonts w:ascii="Calibri" w:eastAsia="Calibri" w:hAnsi="Calibri" w:cs="Calibri"/>
          <w:color w:val="000000"/>
        </w:rPr>
        <w:instrText>" \f \l 2</w:instrText>
      </w:r>
      <w:r>
        <w:rPr>
          <w:rFonts w:ascii="Calibri" w:eastAsia="Calibri" w:hAnsi="Calibri" w:cs="Calibri"/>
          <w:color w:val="000000"/>
        </w:rPr>
        <w:fldChar w:fldCharType="end"/>
      </w:r>
      <w:bookmarkStart w:id="79"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p w14:paraId="6F1FCFD9" w14:textId="77777777" w:rsidR="008A4A81" w:rsidRDefault="008A4A81" w:rsidP="00492BCF">
      <w:pPr>
        <w:tabs>
          <w:tab w:val="left" w:pos="600"/>
        </w:tabs>
        <w:ind w:left="600" w:hanging="600"/>
        <w:rPr>
          <w:rFonts w:ascii="Calibri" w:eastAsia="Calibri" w:hAnsi="Calibri" w:cs="Calibri"/>
          <w:b/>
          <w:color w:val="000000"/>
        </w:rPr>
      </w:pPr>
    </w:p>
    <w:bookmarkEnd w:id="79"/>
    <w:p w14:paraId="1D4E4063" w14:textId="4F69E3D8" w:rsidR="602AB017" w:rsidRDefault="37C7B8B8" w:rsidP="00492BCF">
      <w:pPr>
        <w:ind w:firstLine="601"/>
        <w:rPr>
          <w:rFonts w:ascii="Calibri" w:eastAsia="Calibri" w:hAnsi="Calibri" w:cs="Calibri"/>
          <w:color w:val="000000"/>
          <w:lang w:val="en-AU"/>
        </w:rPr>
      </w:pPr>
      <w:r w:rsidRPr="74164C91">
        <w:rPr>
          <w:rFonts w:ascii="Calibri" w:eastAsia="Calibri" w:hAnsi="Calibri" w:cs="Calibri"/>
          <w:color w:val="000000"/>
          <w:lang w:val="en-AU"/>
        </w:rPr>
        <w:t>N</w:t>
      </w:r>
      <w:r w:rsidR="001438A8">
        <w:rPr>
          <w:rFonts w:ascii="Calibri" w:eastAsia="Calibri" w:hAnsi="Calibri" w:cs="Calibri"/>
          <w:color w:val="000000"/>
          <w:lang w:val="en-AU"/>
        </w:rPr>
        <w:t>o</w:t>
      </w:r>
      <w:r w:rsidRPr="74164C91">
        <w:rPr>
          <w:rFonts w:ascii="Calibri" w:eastAsia="Calibri" w:hAnsi="Calibri" w:cs="Calibri"/>
          <w:color w:val="000000"/>
          <w:lang w:val="en-AU"/>
        </w:rPr>
        <w:t xml:space="preserve"> </w:t>
      </w:r>
      <w:r w:rsidR="00171F6A">
        <w:rPr>
          <w:rFonts w:ascii="Calibri" w:eastAsia="Calibri" w:hAnsi="Calibri" w:cs="Calibri"/>
          <w:color w:val="000000"/>
          <w:lang w:val="en-AU"/>
        </w:rPr>
        <w:t>r</w:t>
      </w:r>
      <w:r w:rsidRPr="74164C91">
        <w:rPr>
          <w:rFonts w:ascii="Calibri" w:eastAsia="Calibri" w:hAnsi="Calibri" w:cs="Calibri"/>
          <w:color w:val="000000"/>
          <w:lang w:val="en-AU"/>
        </w:rPr>
        <w:t>eports</w:t>
      </w:r>
    </w:p>
    <w:p w14:paraId="46987805" w14:textId="77777777" w:rsidR="001438A8" w:rsidRDefault="001438A8" w:rsidP="00492BCF">
      <w:pPr>
        <w:ind w:firstLine="601"/>
        <w:rPr>
          <w:rFonts w:ascii="Calibri" w:eastAsia="Calibri" w:hAnsi="Calibri" w:cs="Calibri"/>
          <w:color w:val="000000"/>
          <w:lang w:val="en-AU"/>
        </w:rPr>
      </w:pPr>
    </w:p>
    <w:p w14:paraId="5E08C5B1" w14:textId="6D548F16" w:rsidR="00A77B3E" w:rsidRDefault="00960255" w:rsidP="00492BCF">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0" w:name="_Toc132959602"/>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80"/>
      <w:r>
        <w:rPr>
          <w:rFonts w:ascii="Calibri" w:eastAsia="Calibri" w:hAnsi="Calibri" w:cs="Calibri"/>
          <w:color w:val="000000"/>
        </w:rPr>
        <w:instrText>" \f \l 2</w:instrText>
      </w:r>
      <w:r>
        <w:rPr>
          <w:rFonts w:ascii="Calibri" w:eastAsia="Calibri" w:hAnsi="Calibri" w:cs="Calibri"/>
          <w:color w:val="000000"/>
        </w:rPr>
        <w:fldChar w:fldCharType="end"/>
      </w:r>
      <w:bookmarkStart w:id="81"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p w14:paraId="60022FC2" w14:textId="77777777" w:rsidR="008A4A81" w:rsidRDefault="008A4A81" w:rsidP="00492BCF">
      <w:pPr>
        <w:tabs>
          <w:tab w:val="left" w:pos="600"/>
        </w:tabs>
        <w:ind w:left="600" w:hanging="600"/>
        <w:rPr>
          <w:rFonts w:ascii="Calibri" w:eastAsia="Calibri" w:hAnsi="Calibri" w:cs="Calibri"/>
          <w:b/>
          <w:color w:val="000000"/>
        </w:rPr>
      </w:pPr>
    </w:p>
    <w:bookmarkEnd w:id="81"/>
    <w:p w14:paraId="11950C31" w14:textId="2E91BBD9" w:rsidR="0E5A3DF2" w:rsidRDefault="663AD5B9" w:rsidP="00492BCF">
      <w:pPr>
        <w:ind w:firstLine="601"/>
        <w:rPr>
          <w:rFonts w:ascii="Calibri" w:eastAsia="Calibri" w:hAnsi="Calibri" w:cs="Calibri"/>
          <w:color w:val="000000"/>
          <w:lang w:val="en-AU"/>
        </w:rPr>
      </w:pPr>
      <w:r w:rsidRPr="1B5049BA">
        <w:rPr>
          <w:rFonts w:ascii="Calibri" w:eastAsia="Calibri" w:hAnsi="Calibri" w:cs="Calibri"/>
          <w:color w:val="000000"/>
          <w:lang w:val="en-AU"/>
        </w:rPr>
        <w:t>N</w:t>
      </w:r>
      <w:r w:rsidR="00171F6A">
        <w:rPr>
          <w:rFonts w:ascii="Calibri" w:eastAsia="Calibri" w:hAnsi="Calibri" w:cs="Calibri"/>
          <w:color w:val="000000"/>
          <w:lang w:val="en-AU"/>
        </w:rPr>
        <w:t>o r</w:t>
      </w:r>
      <w:r w:rsidRPr="1B5049BA">
        <w:rPr>
          <w:rFonts w:ascii="Calibri" w:eastAsia="Calibri" w:hAnsi="Calibri" w:cs="Calibri"/>
          <w:color w:val="000000"/>
          <w:lang w:val="en-AU"/>
        </w:rPr>
        <w:t>eports</w:t>
      </w:r>
    </w:p>
    <w:p w14:paraId="7862FF7D" w14:textId="77777777" w:rsidR="001438A8" w:rsidRDefault="001438A8" w:rsidP="00492BCF">
      <w:pPr>
        <w:ind w:firstLine="601"/>
        <w:rPr>
          <w:rFonts w:ascii="Calibri" w:eastAsia="Calibri" w:hAnsi="Calibri" w:cs="Calibri"/>
          <w:color w:val="000000"/>
          <w:lang w:val="en-AU"/>
        </w:rPr>
      </w:pPr>
    </w:p>
    <w:p w14:paraId="1E017511" w14:textId="77777777" w:rsidR="00A77B3E" w:rsidRDefault="00960255" w:rsidP="00492BCF">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2" w:name="_Toc132959603"/>
      <w:r>
        <w:rPr>
          <w:rFonts w:ascii="Calibri" w:eastAsia="Calibri" w:hAnsi="Calibri" w:cs="Calibri"/>
          <w:color w:val="000000"/>
        </w:rPr>
        <w:instrText>9.5</w:instrText>
      </w:r>
      <w:r>
        <w:rPr>
          <w:rFonts w:ascii="Calibri" w:eastAsia="Calibri" w:hAnsi="Calibri" w:cs="Calibri"/>
          <w:color w:val="000000"/>
        </w:rPr>
        <w:tab/>
        <w:instrText>Confidential High Performing Organisation</w:instrText>
      </w:r>
      <w:bookmarkEnd w:id="82"/>
      <w:r>
        <w:rPr>
          <w:rFonts w:ascii="Calibri" w:eastAsia="Calibri" w:hAnsi="Calibri" w:cs="Calibri"/>
          <w:color w:val="000000"/>
        </w:rPr>
        <w:instrText>" \f \l 2</w:instrText>
      </w:r>
      <w:r>
        <w:rPr>
          <w:rFonts w:ascii="Calibri" w:eastAsia="Calibri" w:hAnsi="Calibri" w:cs="Calibri"/>
          <w:color w:val="000000"/>
        </w:rPr>
        <w:fldChar w:fldCharType="end"/>
      </w:r>
      <w:bookmarkStart w:id="83" w:name="9.5__Confidential_High_Performing_Organ"/>
      <w:r>
        <w:rPr>
          <w:rFonts w:ascii="Calibri" w:eastAsia="Calibri" w:hAnsi="Calibri" w:cs="Calibri"/>
          <w:b/>
          <w:color w:val="000000"/>
        </w:rPr>
        <w:t>9.5</w:t>
      </w:r>
      <w:r>
        <w:rPr>
          <w:rFonts w:ascii="Calibri" w:eastAsia="Calibri" w:hAnsi="Calibri" w:cs="Calibri"/>
          <w:b/>
          <w:color w:val="000000"/>
        </w:rPr>
        <w:tab/>
        <w:t xml:space="preserve">Confidential High Performing </w:t>
      </w:r>
      <w:proofErr w:type="spellStart"/>
      <w:r>
        <w:rPr>
          <w:rFonts w:ascii="Calibri" w:eastAsia="Calibri" w:hAnsi="Calibri" w:cs="Calibri"/>
          <w:b/>
          <w:color w:val="000000"/>
        </w:rPr>
        <w:t>Organisation</w:t>
      </w:r>
      <w:proofErr w:type="spellEnd"/>
    </w:p>
    <w:bookmarkEnd w:id="83"/>
    <w:p w14:paraId="21C32A81" w14:textId="77777777" w:rsidR="00A77B3E" w:rsidRDefault="00960255" w:rsidP="00492BCF">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84" w:name="_Toc132959604"/>
      <w:r>
        <w:rPr>
          <w:rFonts w:ascii="Calibri" w:eastAsia="Calibri" w:hAnsi="Calibri" w:cs="Calibri"/>
          <w:color w:val="000000"/>
        </w:rPr>
        <w:instrText>9.5.1</w:instrText>
      </w:r>
      <w:r>
        <w:rPr>
          <w:rFonts w:ascii="Calibri" w:eastAsia="Calibri" w:hAnsi="Calibri" w:cs="Calibri"/>
          <w:color w:val="000000"/>
        </w:rPr>
        <w:tab/>
        <w:instrText>Sale of Property under Section 181 of the Local Government Act</w:instrText>
      </w:r>
      <w:bookmarkEnd w:id="84"/>
      <w:r>
        <w:rPr>
          <w:rFonts w:ascii="Calibri" w:eastAsia="Calibri" w:hAnsi="Calibri" w:cs="Calibri"/>
          <w:color w:val="000000"/>
        </w:rPr>
        <w:instrText>" \f \l 3</w:instrText>
      </w:r>
      <w:r>
        <w:rPr>
          <w:rFonts w:ascii="Calibri" w:eastAsia="Calibri" w:hAnsi="Calibri" w:cs="Calibri"/>
          <w:color w:val="000000"/>
        </w:rPr>
        <w:fldChar w:fldCharType="end"/>
      </w:r>
      <w:bookmarkStart w:id="85" w:name="9.5.1__Sale_of_Property_under_Section_1"/>
      <w:r>
        <w:rPr>
          <w:rFonts w:ascii="Calibri" w:eastAsia="Calibri" w:hAnsi="Calibri" w:cs="Calibri"/>
          <w:color w:val="FFFFFF"/>
          <w:sz w:val="4"/>
        </w:rPr>
        <w:t>9.5.1</w:t>
      </w:r>
      <w:r>
        <w:rPr>
          <w:rFonts w:ascii="Calibri" w:eastAsia="Calibri" w:hAnsi="Calibri" w:cs="Calibri"/>
          <w:color w:val="FFFFFF"/>
          <w:sz w:val="4"/>
        </w:rPr>
        <w:tab/>
        <w:t>Sale of Property under Section 181 of the Local Government Act</w:t>
      </w:r>
    </w:p>
    <w:bookmarkEnd w:id="85"/>
    <w:p w14:paraId="57425D4B" w14:textId="77777777" w:rsidR="006B57DF" w:rsidRPr="00E804AE" w:rsidRDefault="00960255" w:rsidP="001438A8">
      <w:pPr>
        <w:spacing w:before="120" w:after="120"/>
        <w:rPr>
          <w:rFonts w:ascii="Calibri" w:hAnsi="Calibri"/>
          <w:b/>
          <w:bCs/>
          <w:color w:val="003266"/>
          <w:sz w:val="28"/>
          <w:szCs w:val="28"/>
          <w:lang w:val="en-AU"/>
        </w:rPr>
      </w:pPr>
      <w:r w:rsidRPr="37103A46">
        <w:rPr>
          <w:rFonts w:ascii="Calibri" w:hAnsi="Calibri"/>
          <w:b/>
          <w:bCs/>
          <w:color w:val="003266"/>
          <w:sz w:val="28"/>
          <w:szCs w:val="28"/>
          <w:lang w:val="en-AU"/>
        </w:rPr>
        <w:t>9.5.1 Sale of Property under Section 181 of the Local Government Act</w:t>
      </w:r>
    </w:p>
    <w:p w14:paraId="2801FC8F" w14:textId="6F2BE298" w:rsidR="00E207E0" w:rsidRDefault="001438A8" w:rsidP="00492BCF">
      <w:pPr>
        <w:rPr>
          <w:rFonts w:ascii="Calibri" w:hAnsi="Calibri"/>
          <w:b/>
          <w:bCs/>
          <w:lang w:val="en-AU"/>
        </w:rPr>
      </w:pPr>
      <w:r w:rsidRPr="003917F5">
        <w:rPr>
          <w:rFonts w:ascii="Calibri" w:hAnsi="Calibri"/>
        </w:rPr>
        <w:t>This report</w:t>
      </w:r>
      <w:r>
        <w:rPr>
          <w:rFonts w:ascii="Calibri" w:hAnsi="Calibri"/>
        </w:rPr>
        <w:t xml:space="preserve"> and attachment</w:t>
      </w:r>
      <w:r w:rsidRPr="003917F5">
        <w:rPr>
          <w:rFonts w:ascii="Calibri" w:hAnsi="Calibri"/>
        </w:rPr>
        <w:t xml:space="preserve"> </w:t>
      </w:r>
      <w:r>
        <w:rPr>
          <w:rFonts w:ascii="Calibri" w:hAnsi="Calibri"/>
        </w:rPr>
        <w:t>have</w:t>
      </w:r>
      <w:r w:rsidRPr="003917F5">
        <w:rPr>
          <w:rFonts w:ascii="Calibri" w:hAnsi="Calibri"/>
        </w:rPr>
        <w:t xml:space="preserve"> been designated as confidential in accordance with sections 66(5) and 3(1) of the </w:t>
      </w:r>
      <w:r w:rsidRPr="003917F5">
        <w:rPr>
          <w:rFonts w:ascii="Calibri" w:hAnsi="Calibri"/>
          <w:i/>
          <w:iCs/>
        </w:rPr>
        <w:t>Local Government Act 2020</w:t>
      </w:r>
      <w:r w:rsidRPr="003917F5">
        <w:rPr>
          <w:rFonts w:ascii="Calibri" w:hAnsi="Calibri"/>
        </w:rPr>
        <w:t xml:space="preserve"> on the grounds that it contains personal information, being information which if released would result in the unreasonable disclosure of information about any person or their personal affairs.  In particular the report </w:t>
      </w:r>
      <w:r>
        <w:rPr>
          <w:rFonts w:ascii="Calibri" w:hAnsi="Calibri"/>
        </w:rPr>
        <w:t xml:space="preserve">and attachment </w:t>
      </w:r>
      <w:proofErr w:type="gramStart"/>
      <w:r w:rsidRPr="003917F5">
        <w:rPr>
          <w:rFonts w:ascii="Calibri" w:hAnsi="Calibri"/>
        </w:rPr>
        <w:t>contain</w:t>
      </w:r>
      <w:r>
        <w:rPr>
          <w:rFonts w:ascii="Calibri" w:hAnsi="Calibri"/>
        </w:rPr>
        <w:t>s</w:t>
      </w:r>
      <w:proofErr w:type="gramEnd"/>
      <w:r w:rsidRPr="003917F5">
        <w:rPr>
          <w:rFonts w:ascii="Calibri" w:hAnsi="Calibri"/>
        </w:rPr>
        <w:t xml:space="preserve"> information regarding property</w:t>
      </w:r>
      <w:r>
        <w:rPr>
          <w:rFonts w:ascii="Calibri" w:hAnsi="Calibri"/>
        </w:rPr>
        <w:t xml:space="preserve"> </w:t>
      </w:r>
      <w:r w:rsidRPr="003917F5">
        <w:rPr>
          <w:rFonts w:ascii="Calibri" w:hAnsi="Calibri"/>
        </w:rPr>
        <w:t>addresses, property ownership and outstanding property debt including rates and charges.</w:t>
      </w:r>
    </w:p>
    <w:p w14:paraId="31E1BF2F" w14:textId="1E6F5B92" w:rsidR="00A11A83" w:rsidRDefault="00A11A83" w:rsidP="00492BCF">
      <w:pPr>
        <w:rPr>
          <w:rFonts w:ascii="Calibri" w:hAnsi="Calibri"/>
          <w:lang w:val="en-AU"/>
        </w:rPr>
      </w:pPr>
    </w:p>
    <w:p w14:paraId="3118BA98" w14:textId="77777777" w:rsidR="001438A8" w:rsidRPr="00163BE0" w:rsidRDefault="001438A8" w:rsidP="00492BCF">
      <w:pPr>
        <w:rPr>
          <w:rFonts w:ascii="Calibri" w:hAnsi="Calibri"/>
          <w:lang w:val="en-AU"/>
        </w:rPr>
      </w:pPr>
    </w:p>
    <w:p w14:paraId="3C702F90" w14:textId="5AE10F63" w:rsidR="00A77B3E" w:rsidRDefault="00960255" w:rsidP="00492BCF">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6" w:name="_Toc132959605"/>
      <w:r>
        <w:rPr>
          <w:rFonts w:ascii="Calibri" w:eastAsia="Calibri" w:hAnsi="Calibri" w:cs="Calibri"/>
          <w:color w:val="000000"/>
          <w:sz w:val="26"/>
        </w:rPr>
        <w:instrText>1</w:instrText>
      </w:r>
      <w:r w:rsidR="00931904">
        <w:rPr>
          <w:rFonts w:ascii="Calibri" w:eastAsia="Calibri" w:hAnsi="Calibri" w:cs="Calibri"/>
          <w:color w:val="000000"/>
          <w:sz w:val="26"/>
        </w:rPr>
        <w:instrText>0</w:instrText>
      </w:r>
      <w:r>
        <w:rPr>
          <w:rFonts w:ascii="Calibri" w:eastAsia="Calibri" w:hAnsi="Calibri" w:cs="Calibri"/>
          <w:color w:val="000000"/>
          <w:sz w:val="26"/>
        </w:rPr>
        <w:tab/>
        <w:instrText>Closure</w:instrText>
      </w:r>
      <w:bookmarkEnd w:id="8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7" w:name="12__Closure"/>
      <w:r>
        <w:rPr>
          <w:rFonts w:ascii="Calibri" w:eastAsia="Calibri" w:hAnsi="Calibri" w:cs="Calibri"/>
          <w:b/>
          <w:color w:val="000000"/>
          <w:sz w:val="28"/>
        </w:rPr>
        <w:t>1</w:t>
      </w:r>
      <w:r w:rsidR="00931904">
        <w:rPr>
          <w:rFonts w:ascii="Calibri" w:eastAsia="Calibri" w:hAnsi="Calibri" w:cs="Calibri"/>
          <w:b/>
          <w:color w:val="000000"/>
          <w:sz w:val="28"/>
        </w:rPr>
        <w:t>0</w:t>
      </w:r>
      <w:r>
        <w:rPr>
          <w:rFonts w:ascii="Calibri" w:eastAsia="Calibri" w:hAnsi="Calibri" w:cs="Calibri"/>
          <w:b/>
          <w:color w:val="000000"/>
          <w:sz w:val="28"/>
        </w:rPr>
        <w:tab/>
        <w:t>Closure</w:t>
      </w:r>
    </w:p>
    <w:p w14:paraId="25EAE0BD" w14:textId="77777777" w:rsidR="001438A8" w:rsidRDefault="001438A8" w:rsidP="00492BCF">
      <w:pPr>
        <w:tabs>
          <w:tab w:val="left" w:pos="600"/>
        </w:tabs>
        <w:ind w:left="600" w:hanging="600"/>
        <w:rPr>
          <w:rFonts w:ascii="Calibri" w:eastAsia="Calibri" w:hAnsi="Calibri" w:cs="Calibri"/>
          <w:b/>
          <w:color w:val="000000"/>
          <w:sz w:val="28"/>
        </w:rPr>
      </w:pPr>
    </w:p>
    <w:bookmarkEnd w:id="87"/>
    <w:p w14:paraId="4A89A145" w14:textId="77777777" w:rsidR="006F3979" w:rsidRDefault="00960255" w:rsidP="00492BCF">
      <w:pPr>
        <w:rPr>
          <w:rFonts w:ascii="Calibri" w:eastAsia="Calibri" w:hAnsi="Calibri" w:cs="Calibri"/>
          <w:color w:val="000000"/>
        </w:rPr>
      </w:pPr>
      <w:r>
        <w:rPr>
          <w:rFonts w:ascii="Calibri" w:eastAsia="Calibri" w:hAnsi="Calibri" w:cs="Calibri"/>
          <w:color w:val="000000"/>
        </w:rPr>
        <w:t>There being no further business the Chair of Council closed the open portion of the 18 April 2023 Scheduled Council Meeting at 7:58pm.</w:t>
      </w:r>
    </w:p>
    <w:p w14:paraId="1CFCBFD1" w14:textId="77777777" w:rsidR="006F3979" w:rsidRDefault="006F3979" w:rsidP="00492BCF">
      <w:pPr>
        <w:rPr>
          <w:rFonts w:ascii="Calibri" w:eastAsia="Calibri" w:hAnsi="Calibri" w:cs="Calibri"/>
          <w:color w:val="000000"/>
        </w:rPr>
      </w:pPr>
    </w:p>
    <w:p w14:paraId="2757700C" w14:textId="77777777" w:rsidR="006F3979" w:rsidRDefault="00960255" w:rsidP="00492BCF">
      <w:pPr>
        <w:rPr>
          <w:rFonts w:ascii="Calibri" w:eastAsia="Calibri" w:hAnsi="Calibri" w:cs="Calibri"/>
          <w:color w:val="000000"/>
        </w:rPr>
      </w:pPr>
      <w:r>
        <w:rPr>
          <w:rFonts w:ascii="Calibri" w:eastAsia="Calibri" w:hAnsi="Calibri" w:cs="Calibri"/>
          <w:color w:val="000000"/>
        </w:rPr>
        <w:t>Confirmed this 16th day of May 2023.</w:t>
      </w:r>
    </w:p>
    <w:p w14:paraId="15BFB24C" w14:textId="5CD6C45C" w:rsidR="006F3979" w:rsidRDefault="006F3979" w:rsidP="00492BCF">
      <w:pPr>
        <w:rPr>
          <w:rFonts w:ascii="Calibri" w:eastAsia="Calibri" w:hAnsi="Calibri" w:cs="Calibri"/>
          <w:color w:val="000000"/>
        </w:rPr>
      </w:pPr>
    </w:p>
    <w:p w14:paraId="3637F17D" w14:textId="77777777" w:rsidR="00E65CF7" w:rsidRDefault="00E65CF7" w:rsidP="00492BCF">
      <w:pPr>
        <w:rPr>
          <w:rFonts w:ascii="Calibri" w:eastAsia="Calibri" w:hAnsi="Calibri" w:cs="Calibri"/>
          <w:color w:val="000000"/>
        </w:rPr>
      </w:pPr>
    </w:p>
    <w:p w14:paraId="7627CB6C" w14:textId="48BB2E6E" w:rsidR="006F3979" w:rsidRDefault="005D6592" w:rsidP="00492BCF">
      <w:pPr>
        <w:rPr>
          <w:rFonts w:ascii="Calibri" w:eastAsia="Calibri" w:hAnsi="Calibri" w:cs="Calibri"/>
          <w:color w:val="000000"/>
        </w:rPr>
      </w:pPr>
      <w:r>
        <w:rPr>
          <w:rFonts w:ascii="Calibri" w:eastAsia="Calibri" w:hAnsi="Calibri" w:cs="Calibri"/>
          <w:noProof/>
          <w:color w:val="000000"/>
        </w:rPr>
        <w:drawing>
          <wp:inline distT="0" distB="0" distL="0" distR="0" wp14:anchorId="5702DAF1" wp14:editId="56041EC0">
            <wp:extent cx="1590675" cy="556736"/>
            <wp:effectExtent l="0" t="0" r="0" b="0"/>
            <wp:docPr id="4" name="Picture 4" descr="A close-up of a person's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person's nam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593506" cy="557727"/>
                    </a:xfrm>
                    <a:prstGeom prst="rect">
                      <a:avLst/>
                    </a:prstGeom>
                  </pic:spPr>
                </pic:pic>
              </a:graphicData>
            </a:graphic>
          </wp:inline>
        </w:drawing>
      </w:r>
    </w:p>
    <w:p w14:paraId="6FB3E8D1" w14:textId="77777777" w:rsidR="006F3979" w:rsidRDefault="00960255" w:rsidP="00492BCF">
      <w:pPr>
        <w:rPr>
          <w:rFonts w:ascii="Calibri" w:eastAsia="Calibri" w:hAnsi="Calibri" w:cs="Calibri"/>
          <w:color w:val="000000"/>
        </w:rPr>
      </w:pPr>
      <w:r>
        <w:rPr>
          <w:rFonts w:ascii="Calibri" w:eastAsia="Calibri" w:hAnsi="Calibri" w:cs="Calibri"/>
          <w:color w:val="000000"/>
        </w:rPr>
        <w:t>___________________________</w:t>
      </w:r>
    </w:p>
    <w:p w14:paraId="63F77A0F" w14:textId="77777777" w:rsidR="006F3979" w:rsidRDefault="00960255" w:rsidP="00492BCF">
      <w:pPr>
        <w:rPr>
          <w:rFonts w:ascii="Calibri" w:eastAsia="Calibri" w:hAnsi="Calibri" w:cs="Calibri"/>
          <w:color w:val="000000"/>
        </w:rPr>
      </w:pPr>
      <w:r>
        <w:rPr>
          <w:rFonts w:ascii="Calibri" w:eastAsia="Calibri" w:hAnsi="Calibri" w:cs="Calibri"/>
          <w:color w:val="000000"/>
        </w:rPr>
        <w:t>Lydia Wilson</w:t>
      </w:r>
    </w:p>
    <w:p w14:paraId="5DDCDCF7" w14:textId="68910DA1" w:rsidR="00A77B3E" w:rsidRDefault="00960255" w:rsidP="00965BB2">
      <w:pPr>
        <w:rPr>
          <w:rFonts w:ascii="Calibri" w:eastAsia="Calibri" w:hAnsi="Calibri" w:cs="Calibri"/>
          <w:b/>
          <w:color w:val="000000"/>
          <w:sz w:val="28"/>
        </w:rPr>
      </w:pPr>
      <w:r>
        <w:rPr>
          <w:rFonts w:ascii="Calibri" w:eastAsia="Calibri" w:hAnsi="Calibri" w:cs="Calibri"/>
          <w:color w:val="000000"/>
        </w:rPr>
        <w:t>Chair of Council</w:t>
      </w:r>
    </w:p>
    <w:sectPr w:rsidR="00A77B3E">
      <w:headerReference w:type="even" r:id="rId10"/>
      <w:headerReference w:type="default" r:id="rId11"/>
      <w:footerReference w:type="default" r:id="rId12"/>
      <w:headerReference w:type="first" r:id="rId13"/>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445F8" w14:textId="77777777" w:rsidR="00613C3C" w:rsidRDefault="00960255">
      <w:r>
        <w:separator/>
      </w:r>
    </w:p>
  </w:endnote>
  <w:endnote w:type="continuationSeparator" w:id="0">
    <w:p w14:paraId="23C79CDF" w14:textId="77777777" w:rsidR="00613C3C" w:rsidRDefault="00960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6F3979" w14:paraId="4560FCEF" w14:textId="77777777">
      <w:tc>
        <w:tcPr>
          <w:tcW w:w="1650" w:type="pct"/>
        </w:tcPr>
        <w:p w14:paraId="59B949D0" w14:textId="77777777" w:rsidR="006F3979" w:rsidRDefault="006F3979">
          <w:pPr>
            <w:rPr>
              <w:rFonts w:ascii="Calibri" w:eastAsia="Calibri" w:hAnsi="Calibri" w:cs="Calibri"/>
              <w:color w:val="003366"/>
            </w:rPr>
          </w:pPr>
        </w:p>
      </w:tc>
      <w:tc>
        <w:tcPr>
          <w:tcW w:w="1650" w:type="pct"/>
        </w:tcPr>
        <w:p w14:paraId="345188E7" w14:textId="77777777" w:rsidR="006F3979" w:rsidRDefault="006F3979">
          <w:pPr>
            <w:jc w:val="center"/>
            <w:rPr>
              <w:rFonts w:ascii="Calibri" w:eastAsia="Calibri" w:hAnsi="Calibri" w:cs="Calibri"/>
              <w:color w:val="003366"/>
            </w:rPr>
          </w:pPr>
        </w:p>
      </w:tc>
      <w:tc>
        <w:tcPr>
          <w:tcW w:w="1650" w:type="pct"/>
        </w:tcPr>
        <w:p w14:paraId="36FDE5AD" w14:textId="77777777" w:rsidR="006F3979" w:rsidRDefault="00960255">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29</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29</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03D1D" w14:textId="77777777" w:rsidR="00613C3C" w:rsidRDefault="00960255">
      <w:r>
        <w:separator/>
      </w:r>
    </w:p>
  </w:footnote>
  <w:footnote w:type="continuationSeparator" w:id="0">
    <w:p w14:paraId="5240AA07" w14:textId="77777777" w:rsidR="00613C3C" w:rsidRDefault="009602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0910" w14:textId="2EE9E7C0" w:rsidR="006F3979" w:rsidRDefault="006F397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29"/>
      <w:gridCol w:w="477"/>
    </w:tblGrid>
    <w:tr w:rsidR="006F3979" w14:paraId="3A170D39" w14:textId="77777777">
      <w:tc>
        <w:tcPr>
          <w:tcW w:w="0" w:type="auto"/>
        </w:tcPr>
        <w:p w14:paraId="324AF3A8" w14:textId="4AF622AE" w:rsidR="006F3979" w:rsidRDefault="00960255">
          <w:pPr>
            <w:rPr>
              <w:rFonts w:ascii="Calibri" w:eastAsia="Calibri" w:hAnsi="Calibri" w:cs="Calibri"/>
              <w:color w:val="003366"/>
            </w:rPr>
          </w:pPr>
          <w:r>
            <w:rPr>
              <w:rFonts w:ascii="Calibri" w:eastAsia="Calibri" w:hAnsi="Calibri" w:cs="Calibri"/>
              <w:color w:val="003366"/>
            </w:rPr>
            <w:t>MINUTES - Scheduled Council Meeting 18 April 2023</w:t>
          </w:r>
        </w:p>
      </w:tc>
      <w:tc>
        <w:tcPr>
          <w:tcW w:w="0" w:type="auto"/>
        </w:tcPr>
        <w:p w14:paraId="0072403D" w14:textId="77777777" w:rsidR="006F3979" w:rsidRDefault="00960255">
          <w:pPr>
            <w:jc w:val="right"/>
            <w:rPr>
              <w:rFonts w:ascii="Calibri" w:eastAsia="Calibri" w:hAnsi="Calibri" w:cs="Calibri"/>
              <w:color w:val="003366"/>
            </w:rPr>
          </w:pPr>
          <w:r>
            <w:rPr>
              <w:rFonts w:ascii="Calibri" w:eastAsia="Calibri" w:hAnsi="Calibri" w:cs="Calibri"/>
              <w:color w:val="003366"/>
            </w:rPr>
            <w:t xml:space="preserve"> </w:t>
          </w:r>
        </w:p>
      </w:tc>
    </w:tr>
  </w:tbl>
  <w:p w14:paraId="21630BDE" w14:textId="0F747175" w:rsidR="006F3979" w:rsidRDefault="00960255">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8240" behindDoc="1" locked="0" layoutInCell="1" allowOverlap="1" wp14:anchorId="239CCE65" wp14:editId="51A6C33F">
          <wp:simplePos x="0" y="0"/>
          <wp:positionH relativeFrom="page">
            <wp:posOffset>0</wp:posOffset>
          </wp:positionH>
          <wp:positionV relativeFrom="page">
            <wp:posOffset>0</wp:posOffset>
          </wp:positionV>
          <wp:extent cx="7560310" cy="77291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4EA68" w14:textId="59B3E031" w:rsidR="006F3979" w:rsidRDefault="006F39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40EA9E3E">
      <w:start w:val="1"/>
      <w:numFmt w:val="bullet"/>
      <w:lvlText w:val=""/>
      <w:lvlJc w:val="left"/>
      <w:pPr>
        <w:ind w:left="720" w:hanging="360"/>
      </w:pPr>
      <w:rPr>
        <w:rFonts w:ascii="Symbol" w:hAnsi="Symbol"/>
      </w:rPr>
    </w:lvl>
    <w:lvl w:ilvl="1" w:tplc="40E03A24">
      <w:start w:val="1"/>
      <w:numFmt w:val="bullet"/>
      <w:lvlText w:val="o"/>
      <w:lvlJc w:val="left"/>
      <w:pPr>
        <w:tabs>
          <w:tab w:val="num" w:pos="1440"/>
        </w:tabs>
        <w:ind w:left="1440" w:hanging="360"/>
      </w:pPr>
      <w:rPr>
        <w:rFonts w:ascii="Courier New" w:hAnsi="Courier New"/>
      </w:rPr>
    </w:lvl>
    <w:lvl w:ilvl="2" w:tplc="056C3A08">
      <w:start w:val="1"/>
      <w:numFmt w:val="bullet"/>
      <w:lvlText w:val=""/>
      <w:lvlJc w:val="left"/>
      <w:pPr>
        <w:tabs>
          <w:tab w:val="num" w:pos="2160"/>
        </w:tabs>
        <w:ind w:left="2160" w:hanging="360"/>
      </w:pPr>
      <w:rPr>
        <w:rFonts w:ascii="Wingdings" w:hAnsi="Wingdings"/>
      </w:rPr>
    </w:lvl>
    <w:lvl w:ilvl="3" w:tplc="A43E8AB8">
      <w:start w:val="1"/>
      <w:numFmt w:val="bullet"/>
      <w:lvlText w:val=""/>
      <w:lvlJc w:val="left"/>
      <w:pPr>
        <w:tabs>
          <w:tab w:val="num" w:pos="2880"/>
        </w:tabs>
        <w:ind w:left="2880" w:hanging="360"/>
      </w:pPr>
      <w:rPr>
        <w:rFonts w:ascii="Symbol" w:hAnsi="Symbol"/>
      </w:rPr>
    </w:lvl>
    <w:lvl w:ilvl="4" w:tplc="40B27C08">
      <w:start w:val="1"/>
      <w:numFmt w:val="bullet"/>
      <w:lvlText w:val="o"/>
      <w:lvlJc w:val="left"/>
      <w:pPr>
        <w:tabs>
          <w:tab w:val="num" w:pos="3600"/>
        </w:tabs>
        <w:ind w:left="3600" w:hanging="360"/>
      </w:pPr>
      <w:rPr>
        <w:rFonts w:ascii="Courier New" w:hAnsi="Courier New"/>
      </w:rPr>
    </w:lvl>
    <w:lvl w:ilvl="5" w:tplc="B4B06048">
      <w:start w:val="1"/>
      <w:numFmt w:val="bullet"/>
      <w:lvlText w:val=""/>
      <w:lvlJc w:val="left"/>
      <w:pPr>
        <w:tabs>
          <w:tab w:val="num" w:pos="4320"/>
        </w:tabs>
        <w:ind w:left="4320" w:hanging="360"/>
      </w:pPr>
      <w:rPr>
        <w:rFonts w:ascii="Wingdings" w:hAnsi="Wingdings"/>
      </w:rPr>
    </w:lvl>
    <w:lvl w:ilvl="6" w:tplc="3E3CE206">
      <w:start w:val="1"/>
      <w:numFmt w:val="bullet"/>
      <w:lvlText w:val=""/>
      <w:lvlJc w:val="left"/>
      <w:pPr>
        <w:tabs>
          <w:tab w:val="num" w:pos="5040"/>
        </w:tabs>
        <w:ind w:left="5040" w:hanging="360"/>
      </w:pPr>
      <w:rPr>
        <w:rFonts w:ascii="Symbol" w:hAnsi="Symbol"/>
      </w:rPr>
    </w:lvl>
    <w:lvl w:ilvl="7" w:tplc="801E8A86">
      <w:start w:val="1"/>
      <w:numFmt w:val="bullet"/>
      <w:lvlText w:val="o"/>
      <w:lvlJc w:val="left"/>
      <w:pPr>
        <w:tabs>
          <w:tab w:val="num" w:pos="5760"/>
        </w:tabs>
        <w:ind w:left="5760" w:hanging="360"/>
      </w:pPr>
      <w:rPr>
        <w:rFonts w:ascii="Courier New" w:hAnsi="Courier New"/>
      </w:rPr>
    </w:lvl>
    <w:lvl w:ilvl="8" w:tplc="D1148CAE">
      <w:start w:val="1"/>
      <w:numFmt w:val="bullet"/>
      <w:lvlText w:val=""/>
      <w:lvlJc w:val="left"/>
      <w:pPr>
        <w:tabs>
          <w:tab w:val="num" w:pos="6480"/>
        </w:tabs>
        <w:ind w:left="6480" w:hanging="360"/>
      </w:pPr>
      <w:rPr>
        <w:rFonts w:ascii="Wingdings" w:hAnsi="Wingdings"/>
      </w:rPr>
    </w:lvl>
  </w:abstractNum>
  <w:abstractNum w:abstractNumId="1" w15:restartNumberingAfterBreak="0">
    <w:nsid w:val="00000006"/>
    <w:multiLevelType w:val="hybridMultilevel"/>
    <w:tmpl w:val="00000006"/>
    <w:lvl w:ilvl="0" w:tplc="2BC6D8A8">
      <w:start w:val="1"/>
      <w:numFmt w:val="bullet"/>
      <w:lvlText w:val=""/>
      <w:lvlJc w:val="left"/>
      <w:pPr>
        <w:ind w:left="720" w:hanging="360"/>
      </w:pPr>
      <w:rPr>
        <w:rFonts w:ascii="Symbol" w:hAnsi="Symbol"/>
      </w:rPr>
    </w:lvl>
    <w:lvl w:ilvl="1" w:tplc="31E21700">
      <w:start w:val="1"/>
      <w:numFmt w:val="bullet"/>
      <w:lvlText w:val="o"/>
      <w:lvlJc w:val="left"/>
      <w:pPr>
        <w:tabs>
          <w:tab w:val="num" w:pos="1440"/>
        </w:tabs>
        <w:ind w:left="1440" w:hanging="360"/>
      </w:pPr>
      <w:rPr>
        <w:rFonts w:ascii="Courier New" w:hAnsi="Courier New"/>
      </w:rPr>
    </w:lvl>
    <w:lvl w:ilvl="2" w:tplc="A7B20C68">
      <w:start w:val="1"/>
      <w:numFmt w:val="bullet"/>
      <w:lvlText w:val=""/>
      <w:lvlJc w:val="left"/>
      <w:pPr>
        <w:tabs>
          <w:tab w:val="num" w:pos="2160"/>
        </w:tabs>
        <w:ind w:left="2160" w:hanging="360"/>
      </w:pPr>
      <w:rPr>
        <w:rFonts w:ascii="Wingdings" w:hAnsi="Wingdings"/>
      </w:rPr>
    </w:lvl>
    <w:lvl w:ilvl="3" w:tplc="52E2189E">
      <w:start w:val="1"/>
      <w:numFmt w:val="bullet"/>
      <w:lvlText w:val=""/>
      <w:lvlJc w:val="left"/>
      <w:pPr>
        <w:tabs>
          <w:tab w:val="num" w:pos="2880"/>
        </w:tabs>
        <w:ind w:left="2880" w:hanging="360"/>
      </w:pPr>
      <w:rPr>
        <w:rFonts w:ascii="Symbol" w:hAnsi="Symbol"/>
      </w:rPr>
    </w:lvl>
    <w:lvl w:ilvl="4" w:tplc="C55875FE">
      <w:start w:val="1"/>
      <w:numFmt w:val="bullet"/>
      <w:lvlText w:val="o"/>
      <w:lvlJc w:val="left"/>
      <w:pPr>
        <w:tabs>
          <w:tab w:val="num" w:pos="3600"/>
        </w:tabs>
        <w:ind w:left="3600" w:hanging="360"/>
      </w:pPr>
      <w:rPr>
        <w:rFonts w:ascii="Courier New" w:hAnsi="Courier New"/>
      </w:rPr>
    </w:lvl>
    <w:lvl w:ilvl="5" w:tplc="2390CF96">
      <w:start w:val="1"/>
      <w:numFmt w:val="bullet"/>
      <w:lvlText w:val=""/>
      <w:lvlJc w:val="left"/>
      <w:pPr>
        <w:tabs>
          <w:tab w:val="num" w:pos="4320"/>
        </w:tabs>
        <w:ind w:left="4320" w:hanging="360"/>
      </w:pPr>
      <w:rPr>
        <w:rFonts w:ascii="Wingdings" w:hAnsi="Wingdings"/>
      </w:rPr>
    </w:lvl>
    <w:lvl w:ilvl="6" w:tplc="68A87C7A">
      <w:start w:val="1"/>
      <w:numFmt w:val="bullet"/>
      <w:lvlText w:val=""/>
      <w:lvlJc w:val="left"/>
      <w:pPr>
        <w:tabs>
          <w:tab w:val="num" w:pos="5040"/>
        </w:tabs>
        <w:ind w:left="5040" w:hanging="360"/>
      </w:pPr>
      <w:rPr>
        <w:rFonts w:ascii="Symbol" w:hAnsi="Symbol"/>
      </w:rPr>
    </w:lvl>
    <w:lvl w:ilvl="7" w:tplc="D79296F2">
      <w:start w:val="1"/>
      <w:numFmt w:val="bullet"/>
      <w:lvlText w:val="o"/>
      <w:lvlJc w:val="left"/>
      <w:pPr>
        <w:tabs>
          <w:tab w:val="num" w:pos="5760"/>
        </w:tabs>
        <w:ind w:left="5760" w:hanging="360"/>
      </w:pPr>
      <w:rPr>
        <w:rFonts w:ascii="Courier New" w:hAnsi="Courier New"/>
      </w:rPr>
    </w:lvl>
    <w:lvl w:ilvl="8" w:tplc="592A2F5C">
      <w:start w:val="1"/>
      <w:numFmt w:val="bullet"/>
      <w:lvlText w:val=""/>
      <w:lvlJc w:val="left"/>
      <w:pPr>
        <w:tabs>
          <w:tab w:val="num" w:pos="6480"/>
        </w:tabs>
        <w:ind w:left="6480" w:hanging="360"/>
      </w:pPr>
      <w:rPr>
        <w:rFonts w:ascii="Wingdings" w:hAnsi="Wingdings"/>
      </w:rPr>
    </w:lvl>
  </w:abstractNum>
  <w:abstractNum w:abstractNumId="2" w15:restartNumberingAfterBreak="0">
    <w:nsid w:val="00000007"/>
    <w:multiLevelType w:val="hybridMultilevel"/>
    <w:tmpl w:val="00000007"/>
    <w:lvl w:ilvl="0" w:tplc="E4C622A8">
      <w:start w:val="1"/>
      <w:numFmt w:val="bullet"/>
      <w:lvlText w:val=""/>
      <w:lvlJc w:val="left"/>
      <w:pPr>
        <w:ind w:left="720" w:hanging="360"/>
      </w:pPr>
      <w:rPr>
        <w:rFonts w:ascii="Symbol" w:hAnsi="Symbol"/>
      </w:rPr>
    </w:lvl>
    <w:lvl w:ilvl="1" w:tplc="027CB9FE">
      <w:start w:val="1"/>
      <w:numFmt w:val="bullet"/>
      <w:lvlText w:val="o"/>
      <w:lvlJc w:val="left"/>
      <w:pPr>
        <w:tabs>
          <w:tab w:val="num" w:pos="1440"/>
        </w:tabs>
        <w:ind w:left="1440" w:hanging="360"/>
      </w:pPr>
      <w:rPr>
        <w:rFonts w:ascii="Courier New" w:hAnsi="Courier New"/>
      </w:rPr>
    </w:lvl>
    <w:lvl w:ilvl="2" w:tplc="B5F4EA86">
      <w:start w:val="1"/>
      <w:numFmt w:val="bullet"/>
      <w:lvlText w:val=""/>
      <w:lvlJc w:val="left"/>
      <w:pPr>
        <w:tabs>
          <w:tab w:val="num" w:pos="2160"/>
        </w:tabs>
        <w:ind w:left="2160" w:hanging="360"/>
      </w:pPr>
      <w:rPr>
        <w:rFonts w:ascii="Wingdings" w:hAnsi="Wingdings"/>
      </w:rPr>
    </w:lvl>
    <w:lvl w:ilvl="3" w:tplc="CD166D88">
      <w:start w:val="1"/>
      <w:numFmt w:val="bullet"/>
      <w:lvlText w:val=""/>
      <w:lvlJc w:val="left"/>
      <w:pPr>
        <w:tabs>
          <w:tab w:val="num" w:pos="2880"/>
        </w:tabs>
        <w:ind w:left="2880" w:hanging="360"/>
      </w:pPr>
      <w:rPr>
        <w:rFonts w:ascii="Symbol" w:hAnsi="Symbol"/>
      </w:rPr>
    </w:lvl>
    <w:lvl w:ilvl="4" w:tplc="74F8B962">
      <w:start w:val="1"/>
      <w:numFmt w:val="bullet"/>
      <w:lvlText w:val="o"/>
      <w:lvlJc w:val="left"/>
      <w:pPr>
        <w:tabs>
          <w:tab w:val="num" w:pos="3600"/>
        </w:tabs>
        <w:ind w:left="3600" w:hanging="360"/>
      </w:pPr>
      <w:rPr>
        <w:rFonts w:ascii="Courier New" w:hAnsi="Courier New"/>
      </w:rPr>
    </w:lvl>
    <w:lvl w:ilvl="5" w:tplc="727EC026">
      <w:start w:val="1"/>
      <w:numFmt w:val="bullet"/>
      <w:lvlText w:val=""/>
      <w:lvlJc w:val="left"/>
      <w:pPr>
        <w:tabs>
          <w:tab w:val="num" w:pos="4320"/>
        </w:tabs>
        <w:ind w:left="4320" w:hanging="360"/>
      </w:pPr>
      <w:rPr>
        <w:rFonts w:ascii="Wingdings" w:hAnsi="Wingdings"/>
      </w:rPr>
    </w:lvl>
    <w:lvl w:ilvl="6" w:tplc="20EEA582">
      <w:start w:val="1"/>
      <w:numFmt w:val="bullet"/>
      <w:lvlText w:val=""/>
      <w:lvlJc w:val="left"/>
      <w:pPr>
        <w:tabs>
          <w:tab w:val="num" w:pos="5040"/>
        </w:tabs>
        <w:ind w:left="5040" w:hanging="360"/>
      </w:pPr>
      <w:rPr>
        <w:rFonts w:ascii="Symbol" w:hAnsi="Symbol"/>
      </w:rPr>
    </w:lvl>
    <w:lvl w:ilvl="7" w:tplc="166A64D2">
      <w:start w:val="1"/>
      <w:numFmt w:val="bullet"/>
      <w:lvlText w:val="o"/>
      <w:lvlJc w:val="left"/>
      <w:pPr>
        <w:tabs>
          <w:tab w:val="num" w:pos="5760"/>
        </w:tabs>
        <w:ind w:left="5760" w:hanging="360"/>
      </w:pPr>
      <w:rPr>
        <w:rFonts w:ascii="Courier New" w:hAnsi="Courier New"/>
      </w:rPr>
    </w:lvl>
    <w:lvl w:ilvl="8" w:tplc="5BB0D80C">
      <w:start w:val="1"/>
      <w:numFmt w:val="bullet"/>
      <w:lvlText w:val=""/>
      <w:lvlJc w:val="left"/>
      <w:pPr>
        <w:tabs>
          <w:tab w:val="num" w:pos="6480"/>
        </w:tabs>
        <w:ind w:left="6480" w:hanging="360"/>
      </w:pPr>
      <w:rPr>
        <w:rFonts w:ascii="Wingdings" w:hAnsi="Wingdings"/>
      </w:rPr>
    </w:lvl>
  </w:abstractNum>
  <w:abstractNum w:abstractNumId="3" w15:restartNumberingAfterBreak="0">
    <w:nsid w:val="00000008"/>
    <w:multiLevelType w:val="hybridMultilevel"/>
    <w:tmpl w:val="00000008"/>
    <w:lvl w:ilvl="0" w:tplc="4B44CAA6">
      <w:start w:val="1"/>
      <w:numFmt w:val="bullet"/>
      <w:lvlText w:val=""/>
      <w:lvlJc w:val="left"/>
      <w:pPr>
        <w:ind w:left="720" w:hanging="360"/>
      </w:pPr>
      <w:rPr>
        <w:rFonts w:ascii="Symbol" w:hAnsi="Symbol"/>
      </w:rPr>
    </w:lvl>
    <w:lvl w:ilvl="1" w:tplc="E12AC1B6">
      <w:start w:val="1"/>
      <w:numFmt w:val="bullet"/>
      <w:lvlText w:val="o"/>
      <w:lvlJc w:val="left"/>
      <w:pPr>
        <w:tabs>
          <w:tab w:val="num" w:pos="1440"/>
        </w:tabs>
        <w:ind w:left="1440" w:hanging="360"/>
      </w:pPr>
      <w:rPr>
        <w:rFonts w:ascii="Courier New" w:hAnsi="Courier New"/>
      </w:rPr>
    </w:lvl>
    <w:lvl w:ilvl="2" w:tplc="18B41474">
      <w:start w:val="1"/>
      <w:numFmt w:val="bullet"/>
      <w:lvlText w:val=""/>
      <w:lvlJc w:val="left"/>
      <w:pPr>
        <w:tabs>
          <w:tab w:val="num" w:pos="2160"/>
        </w:tabs>
        <w:ind w:left="2160" w:hanging="360"/>
      </w:pPr>
      <w:rPr>
        <w:rFonts w:ascii="Wingdings" w:hAnsi="Wingdings"/>
      </w:rPr>
    </w:lvl>
    <w:lvl w:ilvl="3" w:tplc="F4027B3A">
      <w:start w:val="1"/>
      <w:numFmt w:val="bullet"/>
      <w:lvlText w:val=""/>
      <w:lvlJc w:val="left"/>
      <w:pPr>
        <w:tabs>
          <w:tab w:val="num" w:pos="2880"/>
        </w:tabs>
        <w:ind w:left="2880" w:hanging="360"/>
      </w:pPr>
      <w:rPr>
        <w:rFonts w:ascii="Symbol" w:hAnsi="Symbol"/>
      </w:rPr>
    </w:lvl>
    <w:lvl w:ilvl="4" w:tplc="BB7C3E2E">
      <w:start w:val="1"/>
      <w:numFmt w:val="bullet"/>
      <w:lvlText w:val="o"/>
      <w:lvlJc w:val="left"/>
      <w:pPr>
        <w:tabs>
          <w:tab w:val="num" w:pos="3600"/>
        </w:tabs>
        <w:ind w:left="3600" w:hanging="360"/>
      </w:pPr>
      <w:rPr>
        <w:rFonts w:ascii="Courier New" w:hAnsi="Courier New"/>
      </w:rPr>
    </w:lvl>
    <w:lvl w:ilvl="5" w:tplc="B6FC8472">
      <w:start w:val="1"/>
      <w:numFmt w:val="bullet"/>
      <w:lvlText w:val=""/>
      <w:lvlJc w:val="left"/>
      <w:pPr>
        <w:tabs>
          <w:tab w:val="num" w:pos="4320"/>
        </w:tabs>
        <w:ind w:left="4320" w:hanging="360"/>
      </w:pPr>
      <w:rPr>
        <w:rFonts w:ascii="Wingdings" w:hAnsi="Wingdings"/>
      </w:rPr>
    </w:lvl>
    <w:lvl w:ilvl="6" w:tplc="68FE4F20">
      <w:start w:val="1"/>
      <w:numFmt w:val="bullet"/>
      <w:lvlText w:val=""/>
      <w:lvlJc w:val="left"/>
      <w:pPr>
        <w:tabs>
          <w:tab w:val="num" w:pos="5040"/>
        </w:tabs>
        <w:ind w:left="5040" w:hanging="360"/>
      </w:pPr>
      <w:rPr>
        <w:rFonts w:ascii="Symbol" w:hAnsi="Symbol"/>
      </w:rPr>
    </w:lvl>
    <w:lvl w:ilvl="7" w:tplc="CF5A3964">
      <w:start w:val="1"/>
      <w:numFmt w:val="bullet"/>
      <w:lvlText w:val="o"/>
      <w:lvlJc w:val="left"/>
      <w:pPr>
        <w:tabs>
          <w:tab w:val="num" w:pos="5760"/>
        </w:tabs>
        <w:ind w:left="5760" w:hanging="360"/>
      </w:pPr>
      <w:rPr>
        <w:rFonts w:ascii="Courier New" w:hAnsi="Courier New"/>
      </w:rPr>
    </w:lvl>
    <w:lvl w:ilvl="8" w:tplc="240EADEA">
      <w:start w:val="1"/>
      <w:numFmt w:val="bullet"/>
      <w:lvlText w:val=""/>
      <w:lvlJc w:val="left"/>
      <w:pPr>
        <w:tabs>
          <w:tab w:val="num" w:pos="6480"/>
        </w:tabs>
        <w:ind w:left="6480" w:hanging="360"/>
      </w:pPr>
      <w:rPr>
        <w:rFonts w:ascii="Wingdings" w:hAnsi="Wingdings"/>
      </w:rPr>
    </w:lvl>
  </w:abstractNum>
  <w:abstractNum w:abstractNumId="4" w15:restartNumberingAfterBreak="0">
    <w:nsid w:val="00000009"/>
    <w:multiLevelType w:val="hybridMultilevel"/>
    <w:tmpl w:val="00000009"/>
    <w:lvl w:ilvl="0" w:tplc="D70A340C">
      <w:start w:val="1"/>
      <w:numFmt w:val="bullet"/>
      <w:lvlText w:val=""/>
      <w:lvlJc w:val="left"/>
      <w:pPr>
        <w:ind w:left="720" w:hanging="360"/>
      </w:pPr>
      <w:rPr>
        <w:rFonts w:ascii="Symbol" w:hAnsi="Symbol"/>
      </w:rPr>
    </w:lvl>
    <w:lvl w:ilvl="1" w:tplc="18445988">
      <w:start w:val="1"/>
      <w:numFmt w:val="bullet"/>
      <w:lvlText w:val="o"/>
      <w:lvlJc w:val="left"/>
      <w:pPr>
        <w:tabs>
          <w:tab w:val="num" w:pos="1440"/>
        </w:tabs>
        <w:ind w:left="1440" w:hanging="360"/>
      </w:pPr>
      <w:rPr>
        <w:rFonts w:ascii="Courier New" w:hAnsi="Courier New"/>
      </w:rPr>
    </w:lvl>
    <w:lvl w:ilvl="2" w:tplc="3EB65536">
      <w:start w:val="1"/>
      <w:numFmt w:val="bullet"/>
      <w:lvlText w:val=""/>
      <w:lvlJc w:val="left"/>
      <w:pPr>
        <w:tabs>
          <w:tab w:val="num" w:pos="2160"/>
        </w:tabs>
        <w:ind w:left="2160" w:hanging="360"/>
      </w:pPr>
      <w:rPr>
        <w:rFonts w:ascii="Wingdings" w:hAnsi="Wingdings"/>
      </w:rPr>
    </w:lvl>
    <w:lvl w:ilvl="3" w:tplc="5AB0819C">
      <w:start w:val="1"/>
      <w:numFmt w:val="bullet"/>
      <w:lvlText w:val=""/>
      <w:lvlJc w:val="left"/>
      <w:pPr>
        <w:tabs>
          <w:tab w:val="num" w:pos="2880"/>
        </w:tabs>
        <w:ind w:left="2880" w:hanging="360"/>
      </w:pPr>
      <w:rPr>
        <w:rFonts w:ascii="Symbol" w:hAnsi="Symbol"/>
      </w:rPr>
    </w:lvl>
    <w:lvl w:ilvl="4" w:tplc="BA0CF7FE">
      <w:start w:val="1"/>
      <w:numFmt w:val="bullet"/>
      <w:lvlText w:val="o"/>
      <w:lvlJc w:val="left"/>
      <w:pPr>
        <w:tabs>
          <w:tab w:val="num" w:pos="3600"/>
        </w:tabs>
        <w:ind w:left="3600" w:hanging="360"/>
      </w:pPr>
      <w:rPr>
        <w:rFonts w:ascii="Courier New" w:hAnsi="Courier New"/>
      </w:rPr>
    </w:lvl>
    <w:lvl w:ilvl="5" w:tplc="64CA21A8">
      <w:start w:val="1"/>
      <w:numFmt w:val="bullet"/>
      <w:lvlText w:val=""/>
      <w:lvlJc w:val="left"/>
      <w:pPr>
        <w:tabs>
          <w:tab w:val="num" w:pos="4320"/>
        </w:tabs>
        <w:ind w:left="4320" w:hanging="360"/>
      </w:pPr>
      <w:rPr>
        <w:rFonts w:ascii="Wingdings" w:hAnsi="Wingdings"/>
      </w:rPr>
    </w:lvl>
    <w:lvl w:ilvl="6" w:tplc="84820734">
      <w:start w:val="1"/>
      <w:numFmt w:val="bullet"/>
      <w:lvlText w:val=""/>
      <w:lvlJc w:val="left"/>
      <w:pPr>
        <w:tabs>
          <w:tab w:val="num" w:pos="5040"/>
        </w:tabs>
        <w:ind w:left="5040" w:hanging="360"/>
      </w:pPr>
      <w:rPr>
        <w:rFonts w:ascii="Symbol" w:hAnsi="Symbol"/>
      </w:rPr>
    </w:lvl>
    <w:lvl w:ilvl="7" w:tplc="A3267130">
      <w:start w:val="1"/>
      <w:numFmt w:val="bullet"/>
      <w:lvlText w:val="o"/>
      <w:lvlJc w:val="left"/>
      <w:pPr>
        <w:tabs>
          <w:tab w:val="num" w:pos="5760"/>
        </w:tabs>
        <w:ind w:left="5760" w:hanging="360"/>
      </w:pPr>
      <w:rPr>
        <w:rFonts w:ascii="Courier New" w:hAnsi="Courier New"/>
      </w:rPr>
    </w:lvl>
    <w:lvl w:ilvl="8" w:tplc="B0E4A334">
      <w:start w:val="1"/>
      <w:numFmt w:val="bullet"/>
      <w:lvlText w:val=""/>
      <w:lvlJc w:val="left"/>
      <w:pPr>
        <w:tabs>
          <w:tab w:val="num" w:pos="6480"/>
        </w:tabs>
        <w:ind w:left="6480" w:hanging="360"/>
      </w:pPr>
      <w:rPr>
        <w:rFonts w:ascii="Wingdings" w:hAnsi="Wingdings"/>
      </w:rPr>
    </w:lvl>
  </w:abstractNum>
  <w:abstractNum w:abstractNumId="5" w15:restartNumberingAfterBreak="0">
    <w:nsid w:val="0000000A"/>
    <w:multiLevelType w:val="hybridMultilevel"/>
    <w:tmpl w:val="0000000A"/>
    <w:lvl w:ilvl="0" w:tplc="62E8F420">
      <w:start w:val="1"/>
      <w:numFmt w:val="bullet"/>
      <w:lvlText w:val=""/>
      <w:lvlJc w:val="left"/>
      <w:pPr>
        <w:ind w:left="720" w:hanging="360"/>
      </w:pPr>
      <w:rPr>
        <w:rFonts w:ascii="Symbol" w:hAnsi="Symbol"/>
      </w:rPr>
    </w:lvl>
    <w:lvl w:ilvl="1" w:tplc="1EC02096">
      <w:start w:val="1"/>
      <w:numFmt w:val="bullet"/>
      <w:lvlText w:val="o"/>
      <w:lvlJc w:val="left"/>
      <w:pPr>
        <w:tabs>
          <w:tab w:val="num" w:pos="1440"/>
        </w:tabs>
        <w:ind w:left="1440" w:hanging="360"/>
      </w:pPr>
      <w:rPr>
        <w:rFonts w:ascii="Courier New" w:hAnsi="Courier New"/>
      </w:rPr>
    </w:lvl>
    <w:lvl w:ilvl="2" w:tplc="71DEB774">
      <w:start w:val="1"/>
      <w:numFmt w:val="bullet"/>
      <w:lvlText w:val=""/>
      <w:lvlJc w:val="left"/>
      <w:pPr>
        <w:tabs>
          <w:tab w:val="num" w:pos="2160"/>
        </w:tabs>
        <w:ind w:left="2160" w:hanging="360"/>
      </w:pPr>
      <w:rPr>
        <w:rFonts w:ascii="Wingdings" w:hAnsi="Wingdings"/>
      </w:rPr>
    </w:lvl>
    <w:lvl w:ilvl="3" w:tplc="91DE7B22">
      <w:start w:val="1"/>
      <w:numFmt w:val="bullet"/>
      <w:lvlText w:val=""/>
      <w:lvlJc w:val="left"/>
      <w:pPr>
        <w:tabs>
          <w:tab w:val="num" w:pos="2880"/>
        </w:tabs>
        <w:ind w:left="2880" w:hanging="360"/>
      </w:pPr>
      <w:rPr>
        <w:rFonts w:ascii="Symbol" w:hAnsi="Symbol"/>
      </w:rPr>
    </w:lvl>
    <w:lvl w:ilvl="4" w:tplc="319EF4E0">
      <w:start w:val="1"/>
      <w:numFmt w:val="bullet"/>
      <w:lvlText w:val="o"/>
      <w:lvlJc w:val="left"/>
      <w:pPr>
        <w:tabs>
          <w:tab w:val="num" w:pos="3600"/>
        </w:tabs>
        <w:ind w:left="3600" w:hanging="360"/>
      </w:pPr>
      <w:rPr>
        <w:rFonts w:ascii="Courier New" w:hAnsi="Courier New"/>
      </w:rPr>
    </w:lvl>
    <w:lvl w:ilvl="5" w:tplc="C9C066F6">
      <w:start w:val="1"/>
      <w:numFmt w:val="bullet"/>
      <w:lvlText w:val=""/>
      <w:lvlJc w:val="left"/>
      <w:pPr>
        <w:tabs>
          <w:tab w:val="num" w:pos="4320"/>
        </w:tabs>
        <w:ind w:left="4320" w:hanging="360"/>
      </w:pPr>
      <w:rPr>
        <w:rFonts w:ascii="Wingdings" w:hAnsi="Wingdings"/>
      </w:rPr>
    </w:lvl>
    <w:lvl w:ilvl="6" w:tplc="7642670E">
      <w:start w:val="1"/>
      <w:numFmt w:val="bullet"/>
      <w:lvlText w:val=""/>
      <w:lvlJc w:val="left"/>
      <w:pPr>
        <w:tabs>
          <w:tab w:val="num" w:pos="5040"/>
        </w:tabs>
        <w:ind w:left="5040" w:hanging="360"/>
      </w:pPr>
      <w:rPr>
        <w:rFonts w:ascii="Symbol" w:hAnsi="Symbol"/>
      </w:rPr>
    </w:lvl>
    <w:lvl w:ilvl="7" w:tplc="07FEEC26">
      <w:start w:val="1"/>
      <w:numFmt w:val="bullet"/>
      <w:lvlText w:val="o"/>
      <w:lvlJc w:val="left"/>
      <w:pPr>
        <w:tabs>
          <w:tab w:val="num" w:pos="5760"/>
        </w:tabs>
        <w:ind w:left="5760" w:hanging="360"/>
      </w:pPr>
      <w:rPr>
        <w:rFonts w:ascii="Courier New" w:hAnsi="Courier New"/>
      </w:rPr>
    </w:lvl>
    <w:lvl w:ilvl="8" w:tplc="262E1E3A">
      <w:start w:val="1"/>
      <w:numFmt w:val="bullet"/>
      <w:lvlText w:val=""/>
      <w:lvlJc w:val="left"/>
      <w:pPr>
        <w:tabs>
          <w:tab w:val="num" w:pos="6480"/>
        </w:tabs>
        <w:ind w:left="6480" w:hanging="360"/>
      </w:pPr>
      <w:rPr>
        <w:rFonts w:ascii="Wingdings" w:hAnsi="Wingdings"/>
      </w:rPr>
    </w:lvl>
  </w:abstractNum>
  <w:abstractNum w:abstractNumId="6" w15:restartNumberingAfterBreak="0">
    <w:nsid w:val="06A96F2B"/>
    <w:multiLevelType w:val="hybridMultilevel"/>
    <w:tmpl w:val="00000008"/>
    <w:lvl w:ilvl="0" w:tplc="824C1670">
      <w:start w:val="1"/>
      <w:numFmt w:val="bullet"/>
      <w:lvlText w:val=""/>
      <w:lvlJc w:val="left"/>
      <w:pPr>
        <w:ind w:left="720" w:hanging="360"/>
      </w:pPr>
      <w:rPr>
        <w:rFonts w:ascii="Symbol" w:hAnsi="Symbol"/>
      </w:rPr>
    </w:lvl>
    <w:lvl w:ilvl="1" w:tplc="41AA66BE">
      <w:start w:val="1"/>
      <w:numFmt w:val="bullet"/>
      <w:lvlText w:val="o"/>
      <w:lvlJc w:val="left"/>
      <w:pPr>
        <w:tabs>
          <w:tab w:val="num" w:pos="1440"/>
        </w:tabs>
        <w:ind w:left="1440" w:hanging="360"/>
      </w:pPr>
      <w:rPr>
        <w:rFonts w:ascii="Courier New" w:hAnsi="Courier New"/>
      </w:rPr>
    </w:lvl>
    <w:lvl w:ilvl="2" w:tplc="1F62700C">
      <w:start w:val="1"/>
      <w:numFmt w:val="bullet"/>
      <w:lvlText w:val=""/>
      <w:lvlJc w:val="left"/>
      <w:pPr>
        <w:tabs>
          <w:tab w:val="num" w:pos="2160"/>
        </w:tabs>
        <w:ind w:left="2160" w:hanging="360"/>
      </w:pPr>
      <w:rPr>
        <w:rFonts w:ascii="Wingdings" w:hAnsi="Wingdings"/>
      </w:rPr>
    </w:lvl>
    <w:lvl w:ilvl="3" w:tplc="DBDE748C">
      <w:start w:val="1"/>
      <w:numFmt w:val="bullet"/>
      <w:lvlText w:val=""/>
      <w:lvlJc w:val="left"/>
      <w:pPr>
        <w:tabs>
          <w:tab w:val="num" w:pos="2880"/>
        </w:tabs>
        <w:ind w:left="2880" w:hanging="360"/>
      </w:pPr>
      <w:rPr>
        <w:rFonts w:ascii="Symbol" w:hAnsi="Symbol"/>
      </w:rPr>
    </w:lvl>
    <w:lvl w:ilvl="4" w:tplc="7FF079BE">
      <w:start w:val="1"/>
      <w:numFmt w:val="bullet"/>
      <w:lvlText w:val="o"/>
      <w:lvlJc w:val="left"/>
      <w:pPr>
        <w:tabs>
          <w:tab w:val="num" w:pos="3600"/>
        </w:tabs>
        <w:ind w:left="3600" w:hanging="360"/>
      </w:pPr>
      <w:rPr>
        <w:rFonts w:ascii="Courier New" w:hAnsi="Courier New"/>
      </w:rPr>
    </w:lvl>
    <w:lvl w:ilvl="5" w:tplc="DC20683C">
      <w:start w:val="1"/>
      <w:numFmt w:val="bullet"/>
      <w:lvlText w:val=""/>
      <w:lvlJc w:val="left"/>
      <w:pPr>
        <w:tabs>
          <w:tab w:val="num" w:pos="4320"/>
        </w:tabs>
        <w:ind w:left="4320" w:hanging="360"/>
      </w:pPr>
      <w:rPr>
        <w:rFonts w:ascii="Wingdings" w:hAnsi="Wingdings"/>
      </w:rPr>
    </w:lvl>
    <w:lvl w:ilvl="6" w:tplc="1C509312">
      <w:start w:val="1"/>
      <w:numFmt w:val="bullet"/>
      <w:lvlText w:val=""/>
      <w:lvlJc w:val="left"/>
      <w:pPr>
        <w:tabs>
          <w:tab w:val="num" w:pos="5040"/>
        </w:tabs>
        <w:ind w:left="5040" w:hanging="360"/>
      </w:pPr>
      <w:rPr>
        <w:rFonts w:ascii="Symbol" w:hAnsi="Symbol"/>
      </w:rPr>
    </w:lvl>
    <w:lvl w:ilvl="7" w:tplc="B2A4E696">
      <w:start w:val="1"/>
      <w:numFmt w:val="bullet"/>
      <w:lvlText w:val="o"/>
      <w:lvlJc w:val="left"/>
      <w:pPr>
        <w:tabs>
          <w:tab w:val="num" w:pos="5760"/>
        </w:tabs>
        <w:ind w:left="5760" w:hanging="360"/>
      </w:pPr>
      <w:rPr>
        <w:rFonts w:ascii="Courier New" w:hAnsi="Courier New"/>
      </w:rPr>
    </w:lvl>
    <w:lvl w:ilvl="8" w:tplc="88A49BC6">
      <w:start w:val="1"/>
      <w:numFmt w:val="bullet"/>
      <w:lvlText w:val=""/>
      <w:lvlJc w:val="left"/>
      <w:pPr>
        <w:tabs>
          <w:tab w:val="num" w:pos="6480"/>
        </w:tabs>
        <w:ind w:left="6480" w:hanging="360"/>
      </w:pPr>
      <w:rPr>
        <w:rFonts w:ascii="Wingdings" w:hAnsi="Wingdings"/>
      </w:rPr>
    </w:lvl>
  </w:abstractNum>
  <w:abstractNum w:abstractNumId="7" w15:restartNumberingAfterBreak="0">
    <w:nsid w:val="23B3376D"/>
    <w:multiLevelType w:val="multilevel"/>
    <w:tmpl w:val="23B3376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D485155"/>
    <w:multiLevelType w:val="hybridMultilevel"/>
    <w:tmpl w:val="EEDE6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2650C4"/>
    <w:multiLevelType w:val="multilevel"/>
    <w:tmpl w:val="432650C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79CFC352"/>
    <w:multiLevelType w:val="hybridMultilevel"/>
    <w:tmpl w:val="8E62B780"/>
    <w:lvl w:ilvl="0" w:tplc="0ABE9A18">
      <w:start w:val="1"/>
      <w:numFmt w:val="bullet"/>
      <w:lvlText w:val=""/>
      <w:lvlJc w:val="left"/>
      <w:pPr>
        <w:ind w:left="720" w:hanging="360"/>
      </w:pPr>
      <w:rPr>
        <w:rFonts w:ascii="Symbol" w:hAnsi="Symbol" w:hint="default"/>
      </w:rPr>
    </w:lvl>
    <w:lvl w:ilvl="1" w:tplc="046CF99E">
      <w:start w:val="1"/>
      <w:numFmt w:val="bullet"/>
      <w:lvlText w:val="o"/>
      <w:lvlJc w:val="left"/>
      <w:pPr>
        <w:ind w:left="1440" w:hanging="360"/>
      </w:pPr>
      <w:rPr>
        <w:rFonts w:ascii="Courier New" w:hAnsi="Courier New" w:hint="default"/>
      </w:rPr>
    </w:lvl>
    <w:lvl w:ilvl="2" w:tplc="ACD2661A">
      <w:start w:val="1"/>
      <w:numFmt w:val="bullet"/>
      <w:lvlText w:val=""/>
      <w:lvlJc w:val="left"/>
      <w:pPr>
        <w:ind w:left="2160" w:hanging="360"/>
      </w:pPr>
      <w:rPr>
        <w:rFonts w:ascii="Wingdings" w:hAnsi="Wingdings" w:hint="default"/>
      </w:rPr>
    </w:lvl>
    <w:lvl w:ilvl="3" w:tplc="5EA2E6F2">
      <w:start w:val="1"/>
      <w:numFmt w:val="bullet"/>
      <w:lvlText w:val=""/>
      <w:lvlJc w:val="left"/>
      <w:pPr>
        <w:ind w:left="2880" w:hanging="360"/>
      </w:pPr>
      <w:rPr>
        <w:rFonts w:ascii="Symbol" w:hAnsi="Symbol" w:hint="default"/>
      </w:rPr>
    </w:lvl>
    <w:lvl w:ilvl="4" w:tplc="93A487B8">
      <w:start w:val="1"/>
      <w:numFmt w:val="bullet"/>
      <w:lvlText w:val="o"/>
      <w:lvlJc w:val="left"/>
      <w:pPr>
        <w:ind w:left="3600" w:hanging="360"/>
      </w:pPr>
      <w:rPr>
        <w:rFonts w:ascii="Courier New" w:hAnsi="Courier New" w:hint="default"/>
      </w:rPr>
    </w:lvl>
    <w:lvl w:ilvl="5" w:tplc="37120F4E">
      <w:start w:val="1"/>
      <w:numFmt w:val="bullet"/>
      <w:lvlText w:val=""/>
      <w:lvlJc w:val="left"/>
      <w:pPr>
        <w:ind w:left="4320" w:hanging="360"/>
      </w:pPr>
      <w:rPr>
        <w:rFonts w:ascii="Wingdings" w:hAnsi="Wingdings" w:hint="default"/>
      </w:rPr>
    </w:lvl>
    <w:lvl w:ilvl="6" w:tplc="7286EB4C">
      <w:start w:val="1"/>
      <w:numFmt w:val="bullet"/>
      <w:lvlText w:val=""/>
      <w:lvlJc w:val="left"/>
      <w:pPr>
        <w:ind w:left="5040" w:hanging="360"/>
      </w:pPr>
      <w:rPr>
        <w:rFonts w:ascii="Symbol" w:hAnsi="Symbol" w:hint="default"/>
      </w:rPr>
    </w:lvl>
    <w:lvl w:ilvl="7" w:tplc="4C5E20AE">
      <w:start w:val="1"/>
      <w:numFmt w:val="bullet"/>
      <w:lvlText w:val="o"/>
      <w:lvlJc w:val="left"/>
      <w:pPr>
        <w:ind w:left="5760" w:hanging="360"/>
      </w:pPr>
      <w:rPr>
        <w:rFonts w:ascii="Courier New" w:hAnsi="Courier New" w:hint="default"/>
      </w:rPr>
    </w:lvl>
    <w:lvl w:ilvl="8" w:tplc="36E2D8D6">
      <w:start w:val="1"/>
      <w:numFmt w:val="bullet"/>
      <w:lvlText w:val=""/>
      <w:lvlJc w:val="left"/>
      <w:pPr>
        <w:ind w:left="6480" w:hanging="360"/>
      </w:pPr>
      <w:rPr>
        <w:rFonts w:ascii="Wingdings" w:hAnsi="Wingdings" w:hint="default"/>
      </w:rPr>
    </w:lvl>
  </w:abstractNum>
  <w:abstractNum w:abstractNumId="11"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79EF0EB1"/>
    <w:multiLevelType w:val="multilevel"/>
    <w:tmpl w:val="79EF0EB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79EF0EB3"/>
    <w:multiLevelType w:val="multilevel"/>
    <w:tmpl w:val="79EF0EB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79EF0EB4"/>
    <w:multiLevelType w:val="hybridMultilevel"/>
    <w:tmpl w:val="79EF0EB4"/>
    <w:lvl w:ilvl="0" w:tplc="1AA45578">
      <w:start w:val="1"/>
      <w:numFmt w:val="bullet"/>
      <w:lvlText w:val=""/>
      <w:lvlJc w:val="left"/>
      <w:pPr>
        <w:ind w:left="720" w:hanging="360"/>
      </w:pPr>
      <w:rPr>
        <w:rFonts w:ascii="Symbol" w:hAnsi="Symbol"/>
      </w:rPr>
    </w:lvl>
    <w:lvl w:ilvl="1" w:tplc="32E4C4B2">
      <w:start w:val="1"/>
      <w:numFmt w:val="bullet"/>
      <w:lvlText w:val="o"/>
      <w:lvlJc w:val="left"/>
      <w:pPr>
        <w:tabs>
          <w:tab w:val="num" w:pos="1440"/>
        </w:tabs>
        <w:ind w:left="1440" w:hanging="360"/>
      </w:pPr>
      <w:rPr>
        <w:rFonts w:ascii="Courier New" w:hAnsi="Courier New"/>
      </w:rPr>
    </w:lvl>
    <w:lvl w:ilvl="2" w:tplc="627480F0">
      <w:start w:val="1"/>
      <w:numFmt w:val="bullet"/>
      <w:lvlText w:val=""/>
      <w:lvlJc w:val="left"/>
      <w:pPr>
        <w:tabs>
          <w:tab w:val="num" w:pos="2160"/>
        </w:tabs>
        <w:ind w:left="2160" w:hanging="360"/>
      </w:pPr>
      <w:rPr>
        <w:rFonts w:ascii="Wingdings" w:hAnsi="Wingdings"/>
      </w:rPr>
    </w:lvl>
    <w:lvl w:ilvl="3" w:tplc="DF240AC6">
      <w:start w:val="1"/>
      <w:numFmt w:val="bullet"/>
      <w:lvlText w:val=""/>
      <w:lvlJc w:val="left"/>
      <w:pPr>
        <w:tabs>
          <w:tab w:val="num" w:pos="2880"/>
        </w:tabs>
        <w:ind w:left="2880" w:hanging="360"/>
      </w:pPr>
      <w:rPr>
        <w:rFonts w:ascii="Symbol" w:hAnsi="Symbol"/>
      </w:rPr>
    </w:lvl>
    <w:lvl w:ilvl="4" w:tplc="B1964102">
      <w:start w:val="1"/>
      <w:numFmt w:val="bullet"/>
      <w:lvlText w:val="o"/>
      <w:lvlJc w:val="left"/>
      <w:pPr>
        <w:tabs>
          <w:tab w:val="num" w:pos="3600"/>
        </w:tabs>
        <w:ind w:left="3600" w:hanging="360"/>
      </w:pPr>
      <w:rPr>
        <w:rFonts w:ascii="Courier New" w:hAnsi="Courier New"/>
      </w:rPr>
    </w:lvl>
    <w:lvl w:ilvl="5" w:tplc="38323876">
      <w:start w:val="1"/>
      <w:numFmt w:val="bullet"/>
      <w:lvlText w:val=""/>
      <w:lvlJc w:val="left"/>
      <w:pPr>
        <w:tabs>
          <w:tab w:val="num" w:pos="4320"/>
        </w:tabs>
        <w:ind w:left="4320" w:hanging="360"/>
      </w:pPr>
      <w:rPr>
        <w:rFonts w:ascii="Wingdings" w:hAnsi="Wingdings"/>
      </w:rPr>
    </w:lvl>
    <w:lvl w:ilvl="6" w:tplc="62803362">
      <w:start w:val="1"/>
      <w:numFmt w:val="bullet"/>
      <w:lvlText w:val=""/>
      <w:lvlJc w:val="left"/>
      <w:pPr>
        <w:tabs>
          <w:tab w:val="num" w:pos="5040"/>
        </w:tabs>
        <w:ind w:left="5040" w:hanging="360"/>
      </w:pPr>
      <w:rPr>
        <w:rFonts w:ascii="Symbol" w:hAnsi="Symbol"/>
      </w:rPr>
    </w:lvl>
    <w:lvl w:ilvl="7" w:tplc="A5C629B0">
      <w:start w:val="1"/>
      <w:numFmt w:val="bullet"/>
      <w:lvlText w:val="o"/>
      <w:lvlJc w:val="left"/>
      <w:pPr>
        <w:tabs>
          <w:tab w:val="num" w:pos="5760"/>
        </w:tabs>
        <w:ind w:left="5760" w:hanging="360"/>
      </w:pPr>
      <w:rPr>
        <w:rFonts w:ascii="Courier New" w:hAnsi="Courier New"/>
      </w:rPr>
    </w:lvl>
    <w:lvl w:ilvl="8" w:tplc="C91A92FA">
      <w:start w:val="1"/>
      <w:numFmt w:val="bullet"/>
      <w:lvlText w:val=""/>
      <w:lvlJc w:val="left"/>
      <w:pPr>
        <w:tabs>
          <w:tab w:val="num" w:pos="6480"/>
        </w:tabs>
        <w:ind w:left="6480" w:hanging="360"/>
      </w:pPr>
      <w:rPr>
        <w:rFonts w:ascii="Wingdings" w:hAnsi="Wingdings"/>
      </w:rPr>
    </w:lvl>
  </w:abstractNum>
  <w:abstractNum w:abstractNumId="15" w15:restartNumberingAfterBreak="0">
    <w:nsid w:val="79EF0EB5"/>
    <w:multiLevelType w:val="multilevel"/>
    <w:tmpl w:val="79EF0EB5"/>
    <w:lvl w:ilvl="0">
      <w:start w:val="2"/>
      <w:numFmt w:val="decimal"/>
      <w:lvlText w:val="%1."/>
      <w:lvlJc w:val="left"/>
      <w:pPr>
        <w:ind w:left="720" w:hanging="360"/>
      </w:pPr>
    </w:lvl>
    <w:lvl w:ilvl="1">
      <w:start w:val="1"/>
      <w:numFmt w:val="bullet"/>
      <w:lvlText w:val=""/>
      <w:lvlJc w:val="left"/>
      <w:pPr>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7BF5D816"/>
    <w:multiLevelType w:val="multilevel"/>
    <w:tmpl w:val="7BF5D81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7BF5D823"/>
    <w:multiLevelType w:val="multilevel"/>
    <w:tmpl w:val="7BF5D82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7BF5D824"/>
    <w:multiLevelType w:val="multilevel"/>
    <w:tmpl w:val="7BF5D82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DA7C04F"/>
    <w:multiLevelType w:val="multilevel"/>
    <w:tmpl w:val="7DA7C04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DA7C058"/>
    <w:multiLevelType w:val="multilevel"/>
    <w:tmpl w:val="7DA7C05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7DA7C059"/>
    <w:multiLevelType w:val="multilevel"/>
    <w:tmpl w:val="7DA7C059"/>
    <w:lvl w:ilvl="0">
      <w:start w:val="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9"/>
  </w:num>
  <w:num w:numId="2">
    <w:abstractNumId w:val="7"/>
  </w:num>
  <w:num w:numId="3">
    <w:abstractNumId w:val="16"/>
  </w:num>
  <w:num w:numId="4">
    <w:abstractNumId w:val="17"/>
  </w:num>
  <w:num w:numId="5">
    <w:abstractNumId w:val="18"/>
  </w:num>
  <w:num w:numId="6">
    <w:abstractNumId w:val="19"/>
  </w:num>
  <w:num w:numId="7">
    <w:abstractNumId w:val="20"/>
  </w:num>
  <w:num w:numId="8">
    <w:abstractNumId w:val="21"/>
  </w:num>
  <w:num w:numId="9">
    <w:abstractNumId w:val="12"/>
  </w:num>
  <w:num w:numId="10">
    <w:abstractNumId w:val="11"/>
  </w:num>
  <w:num w:numId="11">
    <w:abstractNumId w:val="13"/>
  </w:num>
  <w:num w:numId="12">
    <w:abstractNumId w:val="14"/>
  </w:num>
  <w:num w:numId="13">
    <w:abstractNumId w:val="15"/>
  </w:num>
  <w:num w:numId="14">
    <w:abstractNumId w:val="3"/>
  </w:num>
  <w:num w:numId="15">
    <w:abstractNumId w:val="0"/>
  </w:num>
  <w:num w:numId="16">
    <w:abstractNumId w:val="1"/>
  </w:num>
  <w:num w:numId="17">
    <w:abstractNumId w:val="2"/>
  </w:num>
  <w:num w:numId="18">
    <w:abstractNumId w:val="6"/>
  </w:num>
  <w:num w:numId="19">
    <w:abstractNumId w:val="4"/>
  </w:num>
  <w:num w:numId="20">
    <w:abstractNumId w:val="5"/>
  </w:num>
  <w:num w:numId="21">
    <w:abstractNumId w:val="8"/>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22E"/>
    <w:rsid w:val="00003EAF"/>
    <w:rsid w:val="0003490A"/>
    <w:rsid w:val="00036D17"/>
    <w:rsid w:val="0007677A"/>
    <w:rsid w:val="00085A3B"/>
    <w:rsid w:val="00097258"/>
    <w:rsid w:val="000B397F"/>
    <w:rsid w:val="000E1858"/>
    <w:rsid w:val="000E6EC9"/>
    <w:rsid w:val="000F37B1"/>
    <w:rsid w:val="00101CC4"/>
    <w:rsid w:val="00103119"/>
    <w:rsid w:val="001051FC"/>
    <w:rsid w:val="00141DEF"/>
    <w:rsid w:val="001438A8"/>
    <w:rsid w:val="00163BE0"/>
    <w:rsid w:val="00165EC6"/>
    <w:rsid w:val="00171F6A"/>
    <w:rsid w:val="001A22F8"/>
    <w:rsid w:val="001C25CC"/>
    <w:rsid w:val="001D0EF3"/>
    <w:rsid w:val="0021049E"/>
    <w:rsid w:val="00222509"/>
    <w:rsid w:val="0023F077"/>
    <w:rsid w:val="00277661"/>
    <w:rsid w:val="0028570D"/>
    <w:rsid w:val="0029368A"/>
    <w:rsid w:val="002A766D"/>
    <w:rsid w:val="002B0489"/>
    <w:rsid w:val="002C2864"/>
    <w:rsid w:val="003050C2"/>
    <w:rsid w:val="0031546E"/>
    <w:rsid w:val="00322E46"/>
    <w:rsid w:val="00347F9D"/>
    <w:rsid w:val="00350B9B"/>
    <w:rsid w:val="00360FD4"/>
    <w:rsid w:val="00365C5C"/>
    <w:rsid w:val="003714BD"/>
    <w:rsid w:val="00380A18"/>
    <w:rsid w:val="0038775B"/>
    <w:rsid w:val="00393820"/>
    <w:rsid w:val="003A22E3"/>
    <w:rsid w:val="003C54B1"/>
    <w:rsid w:val="003C7F60"/>
    <w:rsid w:val="00411959"/>
    <w:rsid w:val="00415468"/>
    <w:rsid w:val="0043583B"/>
    <w:rsid w:val="00484A1C"/>
    <w:rsid w:val="00492BCF"/>
    <w:rsid w:val="004E56C0"/>
    <w:rsid w:val="004F3AB7"/>
    <w:rsid w:val="00513EDD"/>
    <w:rsid w:val="005141B5"/>
    <w:rsid w:val="0054269A"/>
    <w:rsid w:val="005A6BCB"/>
    <w:rsid w:val="005C341D"/>
    <w:rsid w:val="005C3E3D"/>
    <w:rsid w:val="005D6592"/>
    <w:rsid w:val="00612CFA"/>
    <w:rsid w:val="00613C3C"/>
    <w:rsid w:val="0061442F"/>
    <w:rsid w:val="0064635D"/>
    <w:rsid w:val="00657F2C"/>
    <w:rsid w:val="00663FB5"/>
    <w:rsid w:val="00696202"/>
    <w:rsid w:val="006A56BE"/>
    <w:rsid w:val="006B57DF"/>
    <w:rsid w:val="006C17DE"/>
    <w:rsid w:val="006D279D"/>
    <w:rsid w:val="006D5EBA"/>
    <w:rsid w:val="006F3979"/>
    <w:rsid w:val="006F6287"/>
    <w:rsid w:val="00715106"/>
    <w:rsid w:val="007564CE"/>
    <w:rsid w:val="007807C3"/>
    <w:rsid w:val="00787177"/>
    <w:rsid w:val="00797479"/>
    <w:rsid w:val="007A2263"/>
    <w:rsid w:val="007A347F"/>
    <w:rsid w:val="007C116E"/>
    <w:rsid w:val="007D1CC8"/>
    <w:rsid w:val="007F2E71"/>
    <w:rsid w:val="00821016"/>
    <w:rsid w:val="008555EF"/>
    <w:rsid w:val="008808DB"/>
    <w:rsid w:val="008A4A81"/>
    <w:rsid w:val="008C407A"/>
    <w:rsid w:val="008E5258"/>
    <w:rsid w:val="008E7AB0"/>
    <w:rsid w:val="008F5BD6"/>
    <w:rsid w:val="00910503"/>
    <w:rsid w:val="00917458"/>
    <w:rsid w:val="00931904"/>
    <w:rsid w:val="00935E56"/>
    <w:rsid w:val="009464E0"/>
    <w:rsid w:val="00960255"/>
    <w:rsid w:val="00965BB2"/>
    <w:rsid w:val="009732ED"/>
    <w:rsid w:val="00984498"/>
    <w:rsid w:val="009B3802"/>
    <w:rsid w:val="00A11A83"/>
    <w:rsid w:val="00A464EB"/>
    <w:rsid w:val="00A60071"/>
    <w:rsid w:val="00A77605"/>
    <w:rsid w:val="00A77B3E"/>
    <w:rsid w:val="00A96B85"/>
    <w:rsid w:val="00AA14F3"/>
    <w:rsid w:val="00AB381E"/>
    <w:rsid w:val="00AC4F1C"/>
    <w:rsid w:val="00B35C47"/>
    <w:rsid w:val="00B41A78"/>
    <w:rsid w:val="00B909C2"/>
    <w:rsid w:val="00B93624"/>
    <w:rsid w:val="00BA2149"/>
    <w:rsid w:val="00BA757B"/>
    <w:rsid w:val="00BD2662"/>
    <w:rsid w:val="00BD5B03"/>
    <w:rsid w:val="00C03772"/>
    <w:rsid w:val="00C44D47"/>
    <w:rsid w:val="00C54334"/>
    <w:rsid w:val="00C60269"/>
    <w:rsid w:val="00C7375E"/>
    <w:rsid w:val="00C8120E"/>
    <w:rsid w:val="00C82C9F"/>
    <w:rsid w:val="00C86958"/>
    <w:rsid w:val="00C950AD"/>
    <w:rsid w:val="00CA0827"/>
    <w:rsid w:val="00CA2A55"/>
    <w:rsid w:val="00CB0477"/>
    <w:rsid w:val="00CD2BB4"/>
    <w:rsid w:val="00CF5E18"/>
    <w:rsid w:val="00D03B66"/>
    <w:rsid w:val="00D04286"/>
    <w:rsid w:val="00D34464"/>
    <w:rsid w:val="00D400C6"/>
    <w:rsid w:val="00D74BFA"/>
    <w:rsid w:val="00DC067F"/>
    <w:rsid w:val="00DD678D"/>
    <w:rsid w:val="00E207E0"/>
    <w:rsid w:val="00E262B4"/>
    <w:rsid w:val="00E3591D"/>
    <w:rsid w:val="00E572D8"/>
    <w:rsid w:val="00E57907"/>
    <w:rsid w:val="00E65CF7"/>
    <w:rsid w:val="00E804AE"/>
    <w:rsid w:val="00E955BC"/>
    <w:rsid w:val="00ED6DB8"/>
    <w:rsid w:val="00F02224"/>
    <w:rsid w:val="00F10660"/>
    <w:rsid w:val="00F15887"/>
    <w:rsid w:val="00F5D83F"/>
    <w:rsid w:val="00F73722"/>
    <w:rsid w:val="00F85A5F"/>
    <w:rsid w:val="00FF402F"/>
    <w:rsid w:val="036D8153"/>
    <w:rsid w:val="03A4FF2A"/>
    <w:rsid w:val="049A81BB"/>
    <w:rsid w:val="04E7AD7E"/>
    <w:rsid w:val="0508758C"/>
    <w:rsid w:val="0584488E"/>
    <w:rsid w:val="06040697"/>
    <w:rsid w:val="0719C6FC"/>
    <w:rsid w:val="07A7A75B"/>
    <w:rsid w:val="093D4355"/>
    <w:rsid w:val="0AF1E756"/>
    <w:rsid w:val="0D0C9BA4"/>
    <w:rsid w:val="0D4DD76E"/>
    <w:rsid w:val="0D8C6E0D"/>
    <w:rsid w:val="0E5A3DF2"/>
    <w:rsid w:val="0F2E9F05"/>
    <w:rsid w:val="0F5C6476"/>
    <w:rsid w:val="1139CB88"/>
    <w:rsid w:val="11B3F936"/>
    <w:rsid w:val="11E7C9C5"/>
    <w:rsid w:val="13235032"/>
    <w:rsid w:val="18B41FA3"/>
    <w:rsid w:val="18BFDB0A"/>
    <w:rsid w:val="1AC52141"/>
    <w:rsid w:val="1B5049BA"/>
    <w:rsid w:val="1CBC9A8F"/>
    <w:rsid w:val="1CEC5245"/>
    <w:rsid w:val="1DF2315D"/>
    <w:rsid w:val="1E9B0DFA"/>
    <w:rsid w:val="200A4ADA"/>
    <w:rsid w:val="20BED57A"/>
    <w:rsid w:val="23AB2184"/>
    <w:rsid w:val="23B21811"/>
    <w:rsid w:val="249FBD08"/>
    <w:rsid w:val="25101939"/>
    <w:rsid w:val="2A489D52"/>
    <w:rsid w:val="2BA9ACF3"/>
    <w:rsid w:val="2C97002A"/>
    <w:rsid w:val="2DB03E27"/>
    <w:rsid w:val="2E308EF0"/>
    <w:rsid w:val="30C8B480"/>
    <w:rsid w:val="30D5B255"/>
    <w:rsid w:val="30FAA1B0"/>
    <w:rsid w:val="32F6AAB5"/>
    <w:rsid w:val="32FE4E5A"/>
    <w:rsid w:val="37103A46"/>
    <w:rsid w:val="37C7B8B8"/>
    <w:rsid w:val="37EBA0FA"/>
    <w:rsid w:val="380AB31D"/>
    <w:rsid w:val="382D89B4"/>
    <w:rsid w:val="38FB8B3C"/>
    <w:rsid w:val="392AF556"/>
    <w:rsid w:val="3A3D4D9B"/>
    <w:rsid w:val="3B477C40"/>
    <w:rsid w:val="3BA15423"/>
    <w:rsid w:val="3C106F6F"/>
    <w:rsid w:val="3DE013A8"/>
    <w:rsid w:val="40DDDDA7"/>
    <w:rsid w:val="40E29D25"/>
    <w:rsid w:val="418E3AE1"/>
    <w:rsid w:val="42024B93"/>
    <w:rsid w:val="4255676E"/>
    <w:rsid w:val="42A69A04"/>
    <w:rsid w:val="45253434"/>
    <w:rsid w:val="453CB57C"/>
    <w:rsid w:val="47AD453A"/>
    <w:rsid w:val="47CA55F0"/>
    <w:rsid w:val="48624CBE"/>
    <w:rsid w:val="4B752D14"/>
    <w:rsid w:val="4BAB14EE"/>
    <w:rsid w:val="4C80C24B"/>
    <w:rsid w:val="4CC40CE1"/>
    <w:rsid w:val="4D6568A9"/>
    <w:rsid w:val="4DE02491"/>
    <w:rsid w:val="4E1886C2"/>
    <w:rsid w:val="4E815B6B"/>
    <w:rsid w:val="4EA2E2A6"/>
    <w:rsid w:val="50931E0E"/>
    <w:rsid w:val="517CA1B7"/>
    <w:rsid w:val="52945F05"/>
    <w:rsid w:val="529A6CA4"/>
    <w:rsid w:val="5526F0DC"/>
    <w:rsid w:val="554C3420"/>
    <w:rsid w:val="5656E412"/>
    <w:rsid w:val="56830277"/>
    <w:rsid w:val="5763C6E0"/>
    <w:rsid w:val="576EFA6E"/>
    <w:rsid w:val="58283C49"/>
    <w:rsid w:val="5924E485"/>
    <w:rsid w:val="5E3D2837"/>
    <w:rsid w:val="5E674422"/>
    <w:rsid w:val="5EF3AD15"/>
    <w:rsid w:val="5F85C044"/>
    <w:rsid w:val="602AB017"/>
    <w:rsid w:val="620CBA01"/>
    <w:rsid w:val="62894E49"/>
    <w:rsid w:val="637393A5"/>
    <w:rsid w:val="63D7B364"/>
    <w:rsid w:val="65DB13CA"/>
    <w:rsid w:val="65EAAB9B"/>
    <w:rsid w:val="663AD5B9"/>
    <w:rsid w:val="677CB514"/>
    <w:rsid w:val="67BD0E57"/>
    <w:rsid w:val="697FA6FE"/>
    <w:rsid w:val="6AF75362"/>
    <w:rsid w:val="6B34F53C"/>
    <w:rsid w:val="6C9FA3FF"/>
    <w:rsid w:val="6CA83904"/>
    <w:rsid w:val="713E97E5"/>
    <w:rsid w:val="71DA08E1"/>
    <w:rsid w:val="722D256B"/>
    <w:rsid w:val="72C77AFE"/>
    <w:rsid w:val="74164C91"/>
    <w:rsid w:val="752DC23D"/>
    <w:rsid w:val="76727C04"/>
    <w:rsid w:val="774767C6"/>
    <w:rsid w:val="783E782F"/>
    <w:rsid w:val="7B622309"/>
    <w:rsid w:val="7BAC9612"/>
    <w:rsid w:val="7C3D9DAE"/>
    <w:rsid w:val="7D7A2DD3"/>
    <w:rsid w:val="7DBA0505"/>
    <w:rsid w:val="7DE17C42"/>
    <w:rsid w:val="7E0500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699DFF5"/>
  <w15:docId w15:val="{F8AB0CEA-A847-4224-B278-F7073AB3A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C54334"/>
    <w:pPr>
      <w:tabs>
        <w:tab w:val="left" w:pos="340"/>
        <w:tab w:val="right" w:leader="dot" w:pos="9014"/>
      </w:tabs>
      <w:spacing w:line="360" w:lineRule="auto"/>
      <w:ind w:left="340" w:hanging="340"/>
    </w:pPr>
    <w:rPr>
      <w:rFonts w:ascii="Calibri" w:eastAsia="Calibri" w:hAnsi="Calibri" w:cs="Calibri"/>
      <w:color w:val="000000"/>
      <w:sz w:val="26"/>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 w:type="character" w:styleId="Strong">
    <w:name w:val="Strong"/>
    <w:basedOn w:val="DefaultParagraphFont"/>
    <w:uiPriority w:val="22"/>
    <w:qFormat/>
    <w:rsid w:val="006A56BE"/>
    <w:rPr>
      <w:b/>
      <w:bCs/>
    </w:rPr>
  </w:style>
  <w:style w:type="paragraph" w:styleId="ListParagraph">
    <w:name w:val="List Paragraph"/>
    <w:basedOn w:val="Normal"/>
    <w:uiPriority w:val="34"/>
    <w:qFormat/>
    <w:rsid w:val="00935E56"/>
    <w:pPr>
      <w:ind w:left="720"/>
      <w:contextualSpacing/>
    </w:pPr>
  </w:style>
  <w:style w:type="paragraph" w:styleId="Header">
    <w:name w:val="header"/>
    <w:basedOn w:val="Normal"/>
    <w:link w:val="HeaderChar"/>
    <w:unhideWhenUsed/>
    <w:rsid w:val="00350B9B"/>
    <w:pPr>
      <w:tabs>
        <w:tab w:val="center" w:pos="4513"/>
        <w:tab w:val="right" w:pos="9026"/>
      </w:tabs>
    </w:pPr>
  </w:style>
  <w:style w:type="character" w:customStyle="1" w:styleId="HeaderChar">
    <w:name w:val="Header Char"/>
    <w:basedOn w:val="DefaultParagraphFont"/>
    <w:link w:val="Header"/>
    <w:rsid w:val="00350B9B"/>
    <w:rPr>
      <w:sz w:val="24"/>
      <w:szCs w:val="24"/>
    </w:rPr>
  </w:style>
  <w:style w:type="paragraph" w:styleId="Footer">
    <w:name w:val="footer"/>
    <w:basedOn w:val="Normal"/>
    <w:link w:val="FooterChar"/>
    <w:unhideWhenUsed/>
    <w:rsid w:val="00350B9B"/>
    <w:pPr>
      <w:tabs>
        <w:tab w:val="center" w:pos="4513"/>
        <w:tab w:val="right" w:pos="9026"/>
      </w:tabs>
    </w:pPr>
  </w:style>
  <w:style w:type="character" w:customStyle="1" w:styleId="FooterChar">
    <w:name w:val="Footer Char"/>
    <w:basedOn w:val="DefaultParagraphFont"/>
    <w:link w:val="Footer"/>
    <w:rsid w:val="00350B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279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217</TotalTime>
  <Pages>2</Pages>
  <Words>7465</Words>
  <Characters>45867</Characters>
  <Application>Microsoft Office Word</Application>
  <DocSecurity>0</DocSecurity>
  <Lines>382</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Smith</dc:creator>
  <cp:lastModifiedBy>Justine Smith</cp:lastModifiedBy>
  <cp:revision>17</cp:revision>
  <dcterms:created xsi:type="dcterms:W3CDTF">2023-04-19T06:43:00Z</dcterms:created>
  <dcterms:modified xsi:type="dcterms:W3CDTF">2023-05-17T05:59:00Z</dcterms:modified>
</cp:coreProperties>
</file>